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BD50EB" w:rsidRDefault="003B64B9">
      <w:r>
        <w:rPr>
          <w:noProof/>
          <w:lang w:eastAsia="ru-RU"/>
        </w:rPr>
        <w:drawing>
          <wp:inline distT="0" distB="0" distL="0" distR="0">
            <wp:extent cx="7162800" cy="9934575"/>
            <wp:effectExtent l="19050" t="0" r="0" b="0"/>
            <wp:docPr id="1" name="Рисунок 1" descr="титул пас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титул пасп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2800" cy="993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9322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219"/>
        <w:gridCol w:w="5103"/>
      </w:tblGrid>
      <w:tr w:rsidR="001800FD" w:rsidRPr="00922CE7" w:rsidTr="001800FD">
        <w:tc>
          <w:tcPr>
            <w:tcW w:w="4219" w:type="dxa"/>
            <w:tcBorders>
              <w:top w:val="nil"/>
              <w:left w:val="nil"/>
              <w:bottom w:val="nil"/>
              <w:right w:val="nil"/>
            </w:tcBorders>
          </w:tcPr>
          <w:p w:rsidR="001800FD" w:rsidRDefault="001800FD" w:rsidP="00256409">
            <w:pPr>
              <w:ind w:right="-108"/>
            </w:pPr>
            <w:r>
              <w:lastRenderedPageBreak/>
              <w:t>СОГЛАСОВАНО</w:t>
            </w:r>
          </w:p>
          <w:p w:rsidR="001800FD" w:rsidRDefault="001800FD" w:rsidP="00256409">
            <w:pPr>
              <w:ind w:right="-108"/>
            </w:pPr>
            <w:r>
              <w:t>Глава Администрации</w:t>
            </w:r>
          </w:p>
          <w:p w:rsidR="001800FD" w:rsidRDefault="001800FD" w:rsidP="00256409">
            <w:pPr>
              <w:ind w:right="-108"/>
            </w:pPr>
            <w:r>
              <w:t>Советского района</w:t>
            </w:r>
          </w:p>
          <w:p w:rsidR="001800FD" w:rsidRDefault="001800FD" w:rsidP="00256409">
            <w:pPr>
              <w:ind w:right="-108"/>
            </w:pPr>
            <w:r>
              <w:t>Исполнительного комитета</w:t>
            </w:r>
          </w:p>
          <w:p w:rsidR="001800FD" w:rsidRDefault="001800FD" w:rsidP="00256409">
            <w:pPr>
              <w:ind w:right="-108"/>
            </w:pPr>
            <w:r>
              <w:t>Муниципального образования</w:t>
            </w:r>
          </w:p>
          <w:p w:rsidR="001800FD" w:rsidRDefault="001800FD" w:rsidP="00256409">
            <w:pPr>
              <w:ind w:right="-108"/>
            </w:pPr>
            <w:r>
              <w:t xml:space="preserve"> г.Казани</w:t>
            </w:r>
          </w:p>
          <w:p w:rsidR="001800FD" w:rsidRDefault="001800FD" w:rsidP="00256409">
            <w:pPr>
              <w:ind w:right="-108"/>
            </w:pPr>
          </w:p>
          <w:p w:rsidR="001800FD" w:rsidRDefault="001800FD" w:rsidP="00256409">
            <w:pPr>
              <w:ind w:right="-108"/>
            </w:pPr>
            <w:r>
              <w:t>______________ Р.</w:t>
            </w:r>
            <w:r w:rsidR="00AA25BF">
              <w:t>Р</w:t>
            </w:r>
            <w:r>
              <w:t>.</w:t>
            </w:r>
            <w:r w:rsidR="00AA25BF">
              <w:t>Фатхутдинов</w:t>
            </w:r>
          </w:p>
          <w:p w:rsidR="001800FD" w:rsidRDefault="001800FD" w:rsidP="00256409">
            <w:pPr>
              <w:ind w:right="-108"/>
            </w:pPr>
            <w:r>
              <w:t>«___»___________ 201</w:t>
            </w:r>
            <w:r w:rsidR="00851A5F">
              <w:t>9</w:t>
            </w:r>
            <w:r>
              <w:t>г.</w:t>
            </w:r>
          </w:p>
          <w:p w:rsidR="001800FD" w:rsidRDefault="001800FD" w:rsidP="00256409">
            <w:pPr>
              <w:ind w:right="-108"/>
            </w:pPr>
          </w:p>
          <w:p w:rsidR="001800FD" w:rsidRDefault="001800FD" w:rsidP="00256409">
            <w:pPr>
              <w:ind w:right="-108"/>
            </w:pPr>
            <w:r>
              <w:t>СОГЛАСОВАНО</w:t>
            </w:r>
          </w:p>
          <w:p w:rsidR="001800FD" w:rsidRDefault="001800FD" w:rsidP="00256409">
            <w:pPr>
              <w:ind w:right="-108"/>
            </w:pPr>
            <w:r>
              <w:t>Начальник отделения</w:t>
            </w:r>
          </w:p>
          <w:p w:rsidR="001800FD" w:rsidRDefault="001800FD" w:rsidP="00256409">
            <w:pPr>
              <w:ind w:right="-108"/>
            </w:pPr>
            <w:r>
              <w:t>по Советскому району</w:t>
            </w:r>
          </w:p>
          <w:p w:rsidR="001800FD" w:rsidRDefault="001800FD" w:rsidP="00256409">
            <w:pPr>
              <w:ind w:right="-108"/>
            </w:pPr>
            <w:r>
              <w:t>ОГИБДД УМВД РФ по г.Казани</w:t>
            </w:r>
          </w:p>
          <w:p w:rsidR="001800FD" w:rsidRDefault="001800FD" w:rsidP="00256409">
            <w:pPr>
              <w:ind w:right="-108"/>
            </w:pPr>
            <w:r>
              <w:t xml:space="preserve">майор полиции </w:t>
            </w:r>
          </w:p>
          <w:p w:rsidR="001800FD" w:rsidRPr="00922CE7" w:rsidRDefault="001800FD" w:rsidP="00851A5F">
            <w:pPr>
              <w:ind w:right="-108"/>
            </w:pPr>
            <w:r>
              <w:t>______________</w:t>
            </w:r>
            <w:r w:rsidR="00956D7B">
              <w:t>Н.А.Яруллин</w:t>
            </w:r>
            <w:r>
              <w:t xml:space="preserve"> 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 w:rsidR="001800FD" w:rsidRDefault="001800FD" w:rsidP="00256409">
            <w:pPr>
              <w:ind w:left="708"/>
            </w:pPr>
            <w:r>
              <w:t>УТВЕРЖДАЮ</w:t>
            </w:r>
          </w:p>
          <w:p w:rsidR="001800FD" w:rsidRDefault="001800FD" w:rsidP="00256409">
            <w:pPr>
              <w:ind w:left="708"/>
            </w:pPr>
            <w:r>
              <w:t>Директор МБОУ  «Татарская гимназия №11»</w:t>
            </w:r>
          </w:p>
          <w:p w:rsidR="001800FD" w:rsidRDefault="001800FD" w:rsidP="00256409">
            <w:pPr>
              <w:ind w:left="708"/>
            </w:pPr>
            <w:r>
              <w:t>Советского района г.Казани</w:t>
            </w:r>
          </w:p>
          <w:p w:rsidR="001800FD" w:rsidRDefault="001800FD" w:rsidP="00256409">
            <w:pPr>
              <w:ind w:left="708"/>
            </w:pPr>
          </w:p>
          <w:p w:rsidR="001800FD" w:rsidRDefault="001800FD" w:rsidP="00256409">
            <w:pPr>
              <w:ind w:left="708"/>
            </w:pPr>
            <w:r>
              <w:t xml:space="preserve">_____________ </w:t>
            </w:r>
            <w:r w:rsidR="00851A5F">
              <w:t>А.М.Ибрагимова</w:t>
            </w:r>
          </w:p>
          <w:p w:rsidR="001800FD" w:rsidRDefault="001800FD" w:rsidP="00256409"/>
          <w:p w:rsidR="001800FD" w:rsidRDefault="001800FD" w:rsidP="00256409">
            <w:pPr>
              <w:ind w:right="-108"/>
            </w:pPr>
            <w:r>
              <w:t xml:space="preserve">            «___»___________ 201</w:t>
            </w:r>
            <w:r w:rsidR="00851A5F">
              <w:t>9</w:t>
            </w:r>
            <w:r>
              <w:t>г.</w:t>
            </w:r>
          </w:p>
          <w:p w:rsidR="001800FD" w:rsidRPr="00C64F95" w:rsidRDefault="001800FD" w:rsidP="00256409">
            <w:pPr>
              <w:ind w:firstLine="708"/>
            </w:pPr>
          </w:p>
        </w:tc>
      </w:tr>
    </w:tbl>
    <w:p w:rsidR="00256409" w:rsidRDefault="00256409">
      <w:pPr>
        <w:spacing w:line="360" w:lineRule="auto"/>
        <w:jc w:val="center"/>
      </w:pPr>
    </w:p>
    <w:p w:rsidR="001800FD" w:rsidRDefault="001800FD">
      <w:pPr>
        <w:spacing w:line="360" w:lineRule="auto"/>
        <w:jc w:val="center"/>
      </w:pPr>
    </w:p>
    <w:p w:rsidR="001C7C1B" w:rsidRDefault="001C7C1B">
      <w:pPr>
        <w:spacing w:line="360" w:lineRule="auto"/>
        <w:jc w:val="center"/>
      </w:pPr>
    </w:p>
    <w:p w:rsidR="00256409" w:rsidRDefault="00256409">
      <w:pPr>
        <w:spacing w:line="360" w:lineRule="auto"/>
        <w:jc w:val="center"/>
        <w:rPr>
          <w:sz w:val="28"/>
          <w:szCs w:val="28"/>
        </w:rPr>
      </w:pPr>
    </w:p>
    <w:p w:rsidR="00256409" w:rsidRDefault="00256409">
      <w:pPr>
        <w:spacing w:line="360" w:lineRule="auto"/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>ПАСПОРТ</w:t>
      </w:r>
    </w:p>
    <w:p w:rsidR="00256409" w:rsidRPr="001800FD" w:rsidRDefault="00256409">
      <w:pPr>
        <w:spacing w:line="360" w:lineRule="auto"/>
        <w:jc w:val="center"/>
        <w:rPr>
          <w:b/>
          <w:sz w:val="28"/>
          <w:szCs w:val="28"/>
        </w:rPr>
      </w:pPr>
      <w:r w:rsidRPr="001800FD">
        <w:rPr>
          <w:b/>
          <w:sz w:val="28"/>
          <w:szCs w:val="28"/>
        </w:rPr>
        <w:t xml:space="preserve">дорожной безопасности </w:t>
      </w:r>
    </w:p>
    <w:p w:rsidR="001800FD" w:rsidRDefault="00256409">
      <w:pPr>
        <w:spacing w:line="360" w:lineRule="auto"/>
        <w:jc w:val="center"/>
        <w:rPr>
          <w:b/>
          <w:sz w:val="28"/>
          <w:szCs w:val="28"/>
        </w:rPr>
      </w:pPr>
      <w:r w:rsidRPr="001800FD">
        <w:rPr>
          <w:b/>
          <w:sz w:val="28"/>
          <w:szCs w:val="28"/>
        </w:rPr>
        <w:t>Муниципального бюджетного общеобразовательного учреждения</w:t>
      </w:r>
    </w:p>
    <w:p w:rsidR="00256409" w:rsidRPr="001800FD" w:rsidRDefault="00256409">
      <w:pPr>
        <w:spacing w:line="360" w:lineRule="auto"/>
        <w:jc w:val="center"/>
        <w:rPr>
          <w:b/>
          <w:sz w:val="28"/>
          <w:szCs w:val="28"/>
        </w:rPr>
      </w:pPr>
      <w:r w:rsidRPr="001800FD">
        <w:rPr>
          <w:b/>
          <w:sz w:val="28"/>
          <w:szCs w:val="28"/>
        </w:rPr>
        <w:t xml:space="preserve"> «Татарская гимназия №11» Советского района города Казани</w:t>
      </w:r>
    </w:p>
    <w:p w:rsidR="00851A5F" w:rsidRDefault="00851A5F">
      <w:pPr>
        <w:spacing w:line="360" w:lineRule="auto"/>
        <w:jc w:val="center"/>
        <w:rPr>
          <w:sz w:val="28"/>
          <w:szCs w:val="28"/>
        </w:rPr>
      </w:pPr>
    </w:p>
    <w:p w:rsidR="00851A5F" w:rsidRDefault="00851A5F">
      <w:pPr>
        <w:spacing w:line="360" w:lineRule="auto"/>
        <w:jc w:val="center"/>
        <w:rPr>
          <w:sz w:val="28"/>
          <w:szCs w:val="28"/>
        </w:rPr>
      </w:pPr>
    </w:p>
    <w:p w:rsidR="00851A5F" w:rsidRDefault="00851A5F">
      <w:pPr>
        <w:spacing w:line="360" w:lineRule="auto"/>
        <w:jc w:val="center"/>
        <w:rPr>
          <w:sz w:val="28"/>
          <w:szCs w:val="28"/>
        </w:rPr>
      </w:pPr>
    </w:p>
    <w:p w:rsidR="00851A5F" w:rsidRDefault="00851A5F">
      <w:pPr>
        <w:spacing w:line="360" w:lineRule="auto"/>
        <w:jc w:val="center"/>
        <w:rPr>
          <w:sz w:val="28"/>
          <w:szCs w:val="28"/>
        </w:rPr>
      </w:pPr>
    </w:p>
    <w:p w:rsidR="00851A5F" w:rsidRDefault="00851A5F">
      <w:pPr>
        <w:spacing w:line="360" w:lineRule="auto"/>
        <w:jc w:val="center"/>
        <w:rPr>
          <w:sz w:val="28"/>
          <w:szCs w:val="28"/>
        </w:rPr>
      </w:pPr>
    </w:p>
    <w:p w:rsidR="00851A5F" w:rsidRDefault="00851A5F">
      <w:pPr>
        <w:spacing w:line="360" w:lineRule="auto"/>
        <w:jc w:val="center"/>
        <w:rPr>
          <w:sz w:val="28"/>
          <w:szCs w:val="28"/>
        </w:rPr>
      </w:pPr>
    </w:p>
    <w:p w:rsidR="00851A5F" w:rsidRDefault="00851A5F">
      <w:pPr>
        <w:spacing w:line="360" w:lineRule="auto"/>
        <w:jc w:val="center"/>
        <w:rPr>
          <w:sz w:val="28"/>
          <w:szCs w:val="28"/>
        </w:rPr>
      </w:pPr>
    </w:p>
    <w:p w:rsidR="00851A5F" w:rsidRDefault="00851A5F">
      <w:pPr>
        <w:spacing w:line="360" w:lineRule="auto"/>
        <w:jc w:val="center"/>
        <w:rPr>
          <w:sz w:val="28"/>
          <w:szCs w:val="28"/>
        </w:rPr>
      </w:pPr>
    </w:p>
    <w:p w:rsidR="00851A5F" w:rsidRDefault="00851A5F">
      <w:pPr>
        <w:spacing w:line="360" w:lineRule="auto"/>
        <w:jc w:val="center"/>
        <w:rPr>
          <w:sz w:val="28"/>
          <w:szCs w:val="28"/>
        </w:rPr>
      </w:pPr>
    </w:p>
    <w:p w:rsidR="00851A5F" w:rsidRDefault="00851A5F">
      <w:pPr>
        <w:spacing w:line="360" w:lineRule="auto"/>
        <w:jc w:val="center"/>
        <w:rPr>
          <w:sz w:val="28"/>
          <w:szCs w:val="28"/>
        </w:rPr>
      </w:pPr>
    </w:p>
    <w:p w:rsidR="00851A5F" w:rsidRDefault="00851A5F">
      <w:pPr>
        <w:spacing w:line="360" w:lineRule="auto"/>
        <w:jc w:val="center"/>
        <w:rPr>
          <w:sz w:val="28"/>
          <w:szCs w:val="28"/>
        </w:rPr>
      </w:pPr>
    </w:p>
    <w:p w:rsidR="00956D7B" w:rsidRDefault="00956D7B">
      <w:pPr>
        <w:spacing w:line="360" w:lineRule="auto"/>
        <w:jc w:val="center"/>
        <w:rPr>
          <w:sz w:val="28"/>
          <w:szCs w:val="28"/>
        </w:rPr>
      </w:pPr>
    </w:p>
    <w:p w:rsidR="00256409" w:rsidRDefault="001800FD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г. Казань, </w:t>
      </w:r>
      <w:r w:rsidR="00256409">
        <w:rPr>
          <w:sz w:val="28"/>
          <w:szCs w:val="28"/>
        </w:rPr>
        <w:t>201</w:t>
      </w:r>
      <w:r w:rsidR="00956D7B">
        <w:rPr>
          <w:sz w:val="28"/>
          <w:szCs w:val="28"/>
        </w:rPr>
        <w:t>9</w:t>
      </w:r>
    </w:p>
    <w:p w:rsidR="00956D7B" w:rsidRDefault="00956D7B">
      <w:pPr>
        <w:spacing w:line="360" w:lineRule="auto"/>
        <w:jc w:val="center"/>
        <w:rPr>
          <w:sz w:val="28"/>
          <w:szCs w:val="28"/>
        </w:rPr>
      </w:pPr>
    </w:p>
    <w:p w:rsidR="00641840" w:rsidRDefault="00641840" w:rsidP="00D86E0E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1C7C1B" w:rsidRDefault="001C7C1B" w:rsidP="00D86E0E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Содержание:</w:t>
      </w:r>
    </w:p>
    <w:p w:rsidR="001C7C1B" w:rsidRDefault="001C7C1B" w:rsidP="00D86E0E">
      <w:pPr>
        <w:tabs>
          <w:tab w:val="left" w:pos="9639"/>
        </w:tabs>
        <w:spacing w:line="360" w:lineRule="auto"/>
        <w:jc w:val="both"/>
        <w:rPr>
          <w:b/>
          <w:sz w:val="28"/>
          <w:szCs w:val="28"/>
        </w:rPr>
      </w:pPr>
    </w:p>
    <w:p w:rsidR="001C7C1B" w:rsidRDefault="00D86E0E" w:rsidP="00D86E0E">
      <w:pPr>
        <w:pStyle w:val="af5"/>
        <w:tabs>
          <w:tab w:val="left" w:pos="9639"/>
        </w:tabs>
        <w:spacing w:line="360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1C7C1B">
        <w:rPr>
          <w:sz w:val="28"/>
          <w:szCs w:val="28"/>
        </w:rPr>
        <w:t>Общие сведения о МБОУ «Татарская гимназия №11» Советского района г.Казани.</w:t>
      </w:r>
    </w:p>
    <w:p w:rsidR="00D86E0E" w:rsidRDefault="00D86E0E" w:rsidP="00D86E0E">
      <w:pPr>
        <w:pStyle w:val="af5"/>
        <w:tabs>
          <w:tab w:val="left" w:pos="9639"/>
        </w:tabs>
        <w:spacing w:line="360" w:lineRule="auto"/>
        <w:ind w:left="0"/>
        <w:jc w:val="both"/>
        <w:rPr>
          <w:sz w:val="28"/>
          <w:szCs w:val="28"/>
        </w:rPr>
      </w:pPr>
    </w:p>
    <w:p w:rsidR="00D86E0E" w:rsidRPr="009F0628" w:rsidRDefault="00D86E0E" w:rsidP="00D86E0E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9F0628">
        <w:rPr>
          <w:sz w:val="28"/>
          <w:szCs w:val="28"/>
          <w:lang w:val="en-US"/>
        </w:rPr>
        <w:t>I</w:t>
      </w:r>
      <w:r w:rsidRPr="009F0628">
        <w:rPr>
          <w:sz w:val="28"/>
          <w:szCs w:val="28"/>
        </w:rPr>
        <w:t xml:space="preserve">. План-схемы </w:t>
      </w:r>
      <w:r w:rsidRPr="008E5F70">
        <w:rPr>
          <w:sz w:val="28"/>
          <w:szCs w:val="28"/>
        </w:rPr>
        <w:t xml:space="preserve">МБОУ </w:t>
      </w:r>
      <w:r>
        <w:rPr>
          <w:sz w:val="28"/>
          <w:szCs w:val="28"/>
        </w:rPr>
        <w:t>«Татарская гимназия №11</w:t>
      </w:r>
      <w:r w:rsidRPr="008E5F70">
        <w:rPr>
          <w:sz w:val="28"/>
          <w:szCs w:val="28"/>
        </w:rPr>
        <w:t>»</w:t>
      </w:r>
    </w:p>
    <w:p w:rsidR="00D86E0E" w:rsidRDefault="00D86E0E" w:rsidP="00D86E0E">
      <w:pPr>
        <w:pStyle w:val="af5"/>
        <w:tabs>
          <w:tab w:val="left" w:pos="9639"/>
        </w:tabs>
        <w:spacing w:line="360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1</w:t>
      </w:r>
      <w:r w:rsidR="001C7C1B">
        <w:rPr>
          <w:sz w:val="28"/>
          <w:szCs w:val="28"/>
        </w:rPr>
        <w:t xml:space="preserve">. </w:t>
      </w:r>
      <w:r w:rsidRPr="009F0628">
        <w:rPr>
          <w:sz w:val="28"/>
          <w:szCs w:val="28"/>
        </w:rPr>
        <w:t>Схема организации дорожного движения в непосредственной близости от МБОУ «Татарская гимназия №11» Советского района г.Казани</w:t>
      </w:r>
      <w:r>
        <w:rPr>
          <w:sz w:val="28"/>
          <w:szCs w:val="28"/>
        </w:rPr>
        <w:t xml:space="preserve"> </w:t>
      </w:r>
      <w:r w:rsidRPr="009F0628">
        <w:rPr>
          <w:sz w:val="28"/>
          <w:szCs w:val="28"/>
        </w:rPr>
        <w:t>с размещением соответствующих технических средств организации дорожного движения, маршрутов движения детей и расположения парковочных мест</w:t>
      </w:r>
      <w:r>
        <w:rPr>
          <w:sz w:val="28"/>
          <w:szCs w:val="28"/>
        </w:rPr>
        <w:t>.</w:t>
      </w:r>
    </w:p>
    <w:p w:rsidR="00D86E0E" w:rsidRDefault="00D86E0E" w:rsidP="00D86E0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2</w:t>
      </w:r>
      <w:r w:rsidRPr="009F0628">
        <w:rPr>
          <w:sz w:val="28"/>
          <w:szCs w:val="28"/>
        </w:rPr>
        <w:t>. Маршруты движения организованных групп детей от МБОУ «Татарская гимназия №11» Советского района г.Казани к стадиону, ЦДТ «Дербышки»</w:t>
      </w:r>
      <w:r>
        <w:rPr>
          <w:sz w:val="28"/>
          <w:szCs w:val="28"/>
        </w:rPr>
        <w:t>.</w:t>
      </w:r>
    </w:p>
    <w:p w:rsidR="00D86E0E" w:rsidRPr="009F0628" w:rsidRDefault="00D86E0E" w:rsidP="00D86E0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3</w:t>
      </w:r>
      <w:r w:rsidRPr="009F0628">
        <w:rPr>
          <w:sz w:val="28"/>
          <w:szCs w:val="28"/>
        </w:rPr>
        <w:t>. Пути движения транспортных средств к местам разгрузки/погрузки и рекомендуемые безопасные пути передвижения детей по территории образовательного учреждения</w:t>
      </w:r>
    </w:p>
    <w:p w:rsidR="00D86E0E" w:rsidRDefault="00D86E0E" w:rsidP="00D86E0E">
      <w:pPr>
        <w:spacing w:line="360" w:lineRule="auto"/>
        <w:jc w:val="both"/>
        <w:rPr>
          <w:sz w:val="28"/>
          <w:szCs w:val="28"/>
        </w:rPr>
      </w:pPr>
    </w:p>
    <w:p w:rsidR="00D86E0E" w:rsidRDefault="00D86E0E" w:rsidP="00D86E0E">
      <w:pPr>
        <w:spacing w:line="360" w:lineRule="auto"/>
        <w:jc w:val="both"/>
        <w:rPr>
          <w:sz w:val="28"/>
          <w:szCs w:val="28"/>
        </w:rPr>
      </w:pPr>
    </w:p>
    <w:p w:rsidR="00D86E0E" w:rsidRDefault="00D86E0E" w:rsidP="00D86E0E">
      <w:pPr>
        <w:tabs>
          <w:tab w:val="left" w:pos="360"/>
          <w:tab w:val="left" w:pos="9639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>
        <w:rPr>
          <w:sz w:val="28"/>
          <w:szCs w:val="28"/>
          <w:lang w:val="en-US"/>
        </w:rPr>
        <w:t>II</w:t>
      </w:r>
      <w:r w:rsidRPr="00D86E0E">
        <w:rPr>
          <w:sz w:val="28"/>
          <w:szCs w:val="28"/>
        </w:rPr>
        <w:t>.</w:t>
      </w:r>
      <w:r>
        <w:rPr>
          <w:sz w:val="28"/>
          <w:szCs w:val="28"/>
        </w:rPr>
        <w:t xml:space="preserve"> Информация об обеспечении безопасности перевозок детей специальным транспортным средством (автобусом).</w:t>
      </w:r>
    </w:p>
    <w:p w:rsidR="00D86E0E" w:rsidRDefault="00D86E0E" w:rsidP="00D86E0E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Общие сведения.</w:t>
      </w:r>
    </w:p>
    <w:p w:rsidR="00D86E0E" w:rsidRPr="00D86E0E" w:rsidRDefault="00D86E0E" w:rsidP="00D86E0E">
      <w:pPr>
        <w:spacing w:line="360" w:lineRule="auto"/>
        <w:jc w:val="both"/>
        <w:rPr>
          <w:sz w:val="28"/>
          <w:szCs w:val="28"/>
        </w:rPr>
      </w:pPr>
      <w:r w:rsidRPr="00D86E0E">
        <w:rPr>
          <w:sz w:val="28"/>
          <w:szCs w:val="28"/>
        </w:rPr>
        <w:t xml:space="preserve">    1. Сведения о водителе автобуса</w:t>
      </w:r>
    </w:p>
    <w:p w:rsidR="00D86E0E" w:rsidRPr="00D86E0E" w:rsidRDefault="00D86E0E" w:rsidP="00D86E0E">
      <w:pPr>
        <w:spacing w:line="360" w:lineRule="auto"/>
        <w:jc w:val="both"/>
        <w:rPr>
          <w:sz w:val="28"/>
          <w:szCs w:val="28"/>
        </w:rPr>
      </w:pPr>
      <w:r w:rsidRPr="00D86E0E">
        <w:rPr>
          <w:sz w:val="28"/>
          <w:szCs w:val="28"/>
        </w:rPr>
        <w:t xml:space="preserve">    2. Организационно-техническое обеспечение</w:t>
      </w:r>
    </w:p>
    <w:p w:rsidR="00D86E0E" w:rsidRPr="00D86E0E" w:rsidRDefault="00D86E0E" w:rsidP="00D86E0E">
      <w:pPr>
        <w:spacing w:line="360" w:lineRule="auto"/>
        <w:ind w:firstLine="1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D86E0E">
        <w:rPr>
          <w:sz w:val="28"/>
          <w:szCs w:val="28"/>
        </w:rPr>
        <w:t xml:space="preserve"> 3. Сведения о владельце автобуса</w:t>
      </w:r>
    </w:p>
    <w:p w:rsidR="00D86E0E" w:rsidRPr="00D86E0E" w:rsidRDefault="00D86E0E" w:rsidP="00D86E0E">
      <w:pPr>
        <w:spacing w:line="360" w:lineRule="auto"/>
        <w:jc w:val="both"/>
        <w:rPr>
          <w:sz w:val="28"/>
          <w:szCs w:val="28"/>
        </w:rPr>
      </w:pPr>
    </w:p>
    <w:p w:rsidR="00D86E0E" w:rsidRPr="008E5F70" w:rsidRDefault="00D86E0E" w:rsidP="001C7C1B">
      <w:pPr>
        <w:pStyle w:val="af5"/>
        <w:tabs>
          <w:tab w:val="left" w:pos="9639"/>
        </w:tabs>
        <w:spacing w:line="360" w:lineRule="auto"/>
        <w:ind w:left="-284"/>
        <w:jc w:val="both"/>
        <w:rPr>
          <w:sz w:val="28"/>
          <w:szCs w:val="28"/>
        </w:rPr>
      </w:pPr>
    </w:p>
    <w:p w:rsidR="001C7C1B" w:rsidRDefault="001C7C1B">
      <w:pPr>
        <w:spacing w:line="360" w:lineRule="auto"/>
        <w:ind w:left="360"/>
        <w:jc w:val="center"/>
        <w:rPr>
          <w:b/>
          <w:sz w:val="28"/>
          <w:szCs w:val="28"/>
        </w:rPr>
      </w:pPr>
    </w:p>
    <w:p w:rsidR="00D86E0E" w:rsidRDefault="00D86E0E">
      <w:pPr>
        <w:spacing w:line="360" w:lineRule="auto"/>
        <w:ind w:left="360"/>
        <w:jc w:val="center"/>
        <w:rPr>
          <w:b/>
          <w:sz w:val="28"/>
          <w:szCs w:val="28"/>
        </w:rPr>
      </w:pPr>
    </w:p>
    <w:p w:rsidR="00D86E0E" w:rsidRDefault="00D86E0E">
      <w:pPr>
        <w:spacing w:line="360" w:lineRule="auto"/>
        <w:ind w:left="360"/>
        <w:jc w:val="center"/>
        <w:rPr>
          <w:b/>
          <w:sz w:val="28"/>
          <w:szCs w:val="28"/>
        </w:rPr>
      </w:pPr>
    </w:p>
    <w:p w:rsidR="00D86E0E" w:rsidRDefault="00D86E0E">
      <w:pPr>
        <w:spacing w:line="360" w:lineRule="auto"/>
        <w:ind w:left="360"/>
        <w:jc w:val="center"/>
        <w:rPr>
          <w:b/>
          <w:sz w:val="28"/>
          <w:szCs w:val="28"/>
        </w:rPr>
      </w:pPr>
    </w:p>
    <w:p w:rsidR="00851A5F" w:rsidRDefault="00851A5F">
      <w:pPr>
        <w:spacing w:line="360" w:lineRule="auto"/>
        <w:ind w:left="360"/>
        <w:jc w:val="center"/>
        <w:rPr>
          <w:b/>
          <w:sz w:val="28"/>
          <w:szCs w:val="28"/>
        </w:rPr>
      </w:pPr>
    </w:p>
    <w:p w:rsidR="00256409" w:rsidRPr="001E3971" w:rsidRDefault="00D86E0E">
      <w:pPr>
        <w:spacing w:line="360" w:lineRule="auto"/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</w:t>
      </w:r>
      <w:r w:rsidR="00256409" w:rsidRPr="001E3971">
        <w:rPr>
          <w:b/>
          <w:sz w:val="28"/>
          <w:szCs w:val="28"/>
        </w:rPr>
        <w:t xml:space="preserve">бщие сведения </w:t>
      </w:r>
    </w:p>
    <w:p w:rsidR="00256409" w:rsidRDefault="001E3971">
      <w:pPr>
        <w:jc w:val="both"/>
        <w:rPr>
          <w:sz w:val="28"/>
          <w:szCs w:val="28"/>
          <w:u w:val="single"/>
        </w:rPr>
      </w:pPr>
      <w:r w:rsidRPr="001E3971">
        <w:rPr>
          <w:b/>
          <w:sz w:val="28"/>
          <w:szCs w:val="28"/>
        </w:rPr>
        <w:lastRenderedPageBreak/>
        <w:t>Полное наименование образовательного учреждения</w:t>
      </w:r>
      <w:r>
        <w:rPr>
          <w:sz w:val="28"/>
          <w:szCs w:val="28"/>
        </w:rPr>
        <w:t xml:space="preserve"> </w:t>
      </w:r>
      <w:r w:rsidR="00256409">
        <w:rPr>
          <w:sz w:val="28"/>
          <w:szCs w:val="28"/>
        </w:rPr>
        <w:t>_</w:t>
      </w:r>
      <w:r w:rsidR="00256409">
        <w:rPr>
          <w:sz w:val="28"/>
          <w:szCs w:val="28"/>
          <w:u w:val="single"/>
        </w:rPr>
        <w:t xml:space="preserve">Муниципальное бюджетное общеобразовательное учреждение «Татарская гимназия №11» Советского района города Казани Республики Татарстан                                                                                                                </w:t>
      </w:r>
    </w:p>
    <w:p w:rsidR="00256409" w:rsidRDefault="00256409">
      <w:pPr>
        <w:spacing w:line="360" w:lineRule="auto"/>
        <w:jc w:val="both"/>
      </w:pPr>
    </w:p>
    <w:p w:rsidR="00256409" w:rsidRDefault="00256409">
      <w:pPr>
        <w:spacing w:line="360" w:lineRule="auto"/>
        <w:jc w:val="both"/>
        <w:rPr>
          <w:sz w:val="28"/>
          <w:szCs w:val="28"/>
          <w:u w:val="single"/>
        </w:rPr>
      </w:pPr>
      <w:r w:rsidRPr="001E3971">
        <w:rPr>
          <w:b/>
          <w:sz w:val="28"/>
          <w:szCs w:val="28"/>
        </w:rPr>
        <w:t>Юридический адрес</w:t>
      </w:r>
      <w:r>
        <w:rPr>
          <w:sz w:val="28"/>
          <w:szCs w:val="28"/>
        </w:rPr>
        <w:t xml:space="preserve">: </w:t>
      </w:r>
      <w:r>
        <w:rPr>
          <w:sz w:val="28"/>
          <w:szCs w:val="28"/>
          <w:u w:val="single"/>
        </w:rPr>
        <w:t>420075, г. Казань, ул. Начальная, д.15</w:t>
      </w:r>
    </w:p>
    <w:p w:rsidR="00256409" w:rsidRDefault="00256409">
      <w:pPr>
        <w:spacing w:line="360" w:lineRule="auto"/>
        <w:jc w:val="both"/>
        <w:rPr>
          <w:sz w:val="28"/>
          <w:szCs w:val="28"/>
          <w:u w:val="single"/>
        </w:rPr>
      </w:pPr>
      <w:r w:rsidRPr="001E3971">
        <w:rPr>
          <w:b/>
          <w:sz w:val="28"/>
          <w:szCs w:val="28"/>
        </w:rPr>
        <w:t>Фактический адрес</w:t>
      </w:r>
      <w:r>
        <w:rPr>
          <w:sz w:val="28"/>
          <w:szCs w:val="28"/>
        </w:rPr>
        <w:t xml:space="preserve">:  </w:t>
      </w:r>
      <w:r>
        <w:rPr>
          <w:sz w:val="28"/>
          <w:szCs w:val="28"/>
          <w:u w:val="single"/>
        </w:rPr>
        <w:t>420075, г. Казань, ул. Начальная, д.15</w:t>
      </w:r>
    </w:p>
    <w:p w:rsidR="003D7CC8" w:rsidRDefault="003D7CC8">
      <w:pPr>
        <w:spacing w:line="360" w:lineRule="auto"/>
        <w:jc w:val="both"/>
        <w:rPr>
          <w:sz w:val="28"/>
          <w:szCs w:val="28"/>
        </w:rPr>
      </w:pPr>
    </w:p>
    <w:p w:rsidR="00256409" w:rsidRDefault="00256409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Руководители образовательного учреждения:</w:t>
      </w:r>
    </w:p>
    <w:p w:rsidR="00256409" w:rsidRDefault="00256409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Директор (руководитель) </w:t>
      </w:r>
      <w:r w:rsidR="00851A5F">
        <w:rPr>
          <w:sz w:val="28"/>
          <w:szCs w:val="28"/>
        </w:rPr>
        <w:t>Ибрагимова Аида Марселевна</w:t>
      </w:r>
      <w:r>
        <w:rPr>
          <w:sz w:val="28"/>
          <w:szCs w:val="28"/>
        </w:rPr>
        <w:t xml:space="preserve">   234-44-31</w:t>
      </w:r>
    </w:p>
    <w:p w:rsidR="00256409" w:rsidRDefault="00256409">
      <w:pPr>
        <w:tabs>
          <w:tab w:val="left" w:pos="3969"/>
          <w:tab w:val="left" w:pos="7938"/>
          <w:tab w:val="left" w:pos="9639"/>
        </w:tabs>
        <w:rPr>
          <w:sz w:val="14"/>
          <w:szCs w:val="14"/>
        </w:rPr>
      </w:pPr>
      <w:r>
        <w:rPr>
          <w:sz w:val="14"/>
          <w:szCs w:val="14"/>
        </w:rPr>
        <w:tab/>
        <w:t xml:space="preserve">(фамилия, имя, отчество)                                                          </w:t>
      </w:r>
      <w:bookmarkStart w:id="0" w:name="__DdeLink__1_546448337"/>
      <w:r>
        <w:rPr>
          <w:sz w:val="14"/>
          <w:szCs w:val="14"/>
        </w:rPr>
        <w:t xml:space="preserve"> (телефон)</w:t>
      </w:r>
      <w:bookmarkEnd w:id="0"/>
    </w:p>
    <w:p w:rsidR="00256409" w:rsidRDefault="00256409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>Заместитель директора</w:t>
      </w:r>
    </w:p>
    <w:p w:rsidR="00256409" w:rsidRDefault="00256409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>по учебной работе            Елистратова Рушания Анисовна     234-43-41</w:t>
      </w:r>
    </w:p>
    <w:p w:rsidR="00256409" w:rsidRDefault="00256409">
      <w:pPr>
        <w:tabs>
          <w:tab w:val="left" w:pos="9639"/>
        </w:tabs>
        <w:rPr>
          <w:sz w:val="14"/>
          <w:szCs w:val="14"/>
        </w:rPr>
      </w:pPr>
      <w:r>
        <w:rPr>
          <w:sz w:val="28"/>
          <w:szCs w:val="28"/>
        </w:rPr>
        <w:t xml:space="preserve">                                                          </w:t>
      </w:r>
      <w:r>
        <w:rPr>
          <w:sz w:val="14"/>
          <w:szCs w:val="14"/>
        </w:rPr>
        <w:t xml:space="preserve">(фамилия, имя, отчество)                                                       (телефон) </w:t>
      </w:r>
      <w:r>
        <w:rPr>
          <w:sz w:val="14"/>
          <w:szCs w:val="14"/>
        </w:rPr>
        <w:tab/>
      </w:r>
    </w:p>
    <w:p w:rsidR="00256409" w:rsidRDefault="00256409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>Заместитель директора</w:t>
      </w:r>
    </w:p>
    <w:p w:rsidR="00256409" w:rsidRDefault="00256409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по воспитательной работе  </w:t>
      </w:r>
      <w:r w:rsidR="00851A5F">
        <w:rPr>
          <w:sz w:val="28"/>
          <w:szCs w:val="28"/>
        </w:rPr>
        <w:t>Зиятдинова Динара Исламовна</w:t>
      </w:r>
      <w:r>
        <w:rPr>
          <w:sz w:val="28"/>
          <w:szCs w:val="28"/>
        </w:rPr>
        <w:t xml:space="preserve">         234-43-41</w:t>
      </w:r>
    </w:p>
    <w:p w:rsidR="00256409" w:rsidRDefault="00256409">
      <w:pPr>
        <w:tabs>
          <w:tab w:val="left" w:pos="3969"/>
          <w:tab w:val="left" w:pos="7938"/>
          <w:tab w:val="left" w:pos="9639"/>
        </w:tabs>
        <w:rPr>
          <w:sz w:val="14"/>
          <w:szCs w:val="14"/>
        </w:rPr>
      </w:pPr>
      <w:r>
        <w:rPr>
          <w:sz w:val="14"/>
          <w:szCs w:val="14"/>
        </w:rPr>
        <w:tab/>
        <w:t>(фамилия, имя, отчество)                                                             (телефон)</w:t>
      </w:r>
    </w:p>
    <w:p w:rsidR="00256409" w:rsidRDefault="00256409">
      <w:pPr>
        <w:tabs>
          <w:tab w:val="left" w:pos="9639"/>
        </w:tabs>
      </w:pPr>
    </w:p>
    <w:p w:rsidR="001E3971" w:rsidRDefault="001E3971" w:rsidP="001E3971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Ответственные работники </w:t>
      </w:r>
    </w:p>
    <w:p w:rsidR="001E3971" w:rsidRDefault="001E3971" w:rsidP="001E3971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>муниципального органа</w:t>
      </w:r>
      <w:r w:rsidRPr="000431C8">
        <w:rPr>
          <w:sz w:val="28"/>
          <w:szCs w:val="28"/>
        </w:rPr>
        <w:t xml:space="preserve"> </w:t>
      </w:r>
      <w:r w:rsidRPr="000431C8">
        <w:rPr>
          <w:sz w:val="28"/>
          <w:szCs w:val="28"/>
          <w:u w:val="single"/>
        </w:rPr>
        <w:t xml:space="preserve"> </w:t>
      </w:r>
    </w:p>
    <w:p w:rsidR="001E3971" w:rsidRPr="00FC3C58" w:rsidRDefault="001E3971" w:rsidP="001E3971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образования                        </w:t>
      </w:r>
    </w:p>
    <w:p w:rsidR="001E3971" w:rsidRPr="00DE3CEF" w:rsidRDefault="001E3971" w:rsidP="001E3971">
      <w:pPr>
        <w:tabs>
          <w:tab w:val="left" w:pos="3969"/>
          <w:tab w:val="left" w:pos="7938"/>
          <w:tab w:val="left" w:pos="9639"/>
        </w:tabs>
        <w:rPr>
          <w:sz w:val="14"/>
          <w:szCs w:val="14"/>
        </w:rPr>
      </w:pPr>
      <w:r>
        <w:rPr>
          <w:sz w:val="14"/>
          <w:szCs w:val="14"/>
        </w:rPr>
        <w:t xml:space="preserve">                                                                                                              (фамилия, имя, отчество)                                                         </w:t>
      </w:r>
      <w:r w:rsidRPr="00DE3CEF">
        <w:rPr>
          <w:sz w:val="14"/>
          <w:szCs w:val="14"/>
        </w:rPr>
        <w:t xml:space="preserve"> (телефон)</w:t>
      </w:r>
    </w:p>
    <w:p w:rsidR="001E3971" w:rsidRDefault="001E3971" w:rsidP="001E3971">
      <w:pPr>
        <w:tabs>
          <w:tab w:val="left" w:pos="9639"/>
        </w:tabs>
        <w:rPr>
          <w:sz w:val="28"/>
          <w:szCs w:val="28"/>
        </w:rPr>
      </w:pPr>
    </w:p>
    <w:p w:rsidR="001E3971" w:rsidRDefault="001E3971" w:rsidP="001E3971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>Ответственные от</w:t>
      </w:r>
    </w:p>
    <w:p w:rsidR="001E3971" w:rsidRDefault="001E3971" w:rsidP="001E3971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Госавтоинспекции                        _________________     ________________ </w:t>
      </w:r>
    </w:p>
    <w:p w:rsidR="001E3971" w:rsidRDefault="001E3971" w:rsidP="001E3971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14"/>
          <w:szCs w:val="14"/>
        </w:rPr>
        <w:t xml:space="preserve">                                                                                                                 </w:t>
      </w:r>
      <w:r w:rsidRPr="00DE3CEF">
        <w:rPr>
          <w:sz w:val="14"/>
          <w:szCs w:val="14"/>
        </w:rPr>
        <w:t xml:space="preserve"> (фамилия, имя, отчество)</w:t>
      </w:r>
      <w:r>
        <w:rPr>
          <w:sz w:val="14"/>
          <w:szCs w:val="14"/>
        </w:rPr>
        <w:t xml:space="preserve">                                                      (телефон)</w:t>
      </w:r>
    </w:p>
    <w:p w:rsidR="001E3971" w:rsidRDefault="001E3971" w:rsidP="001E3971">
      <w:pPr>
        <w:tabs>
          <w:tab w:val="left" w:pos="9639"/>
        </w:tabs>
        <w:rPr>
          <w:sz w:val="28"/>
          <w:szCs w:val="28"/>
        </w:rPr>
      </w:pPr>
    </w:p>
    <w:p w:rsidR="001E3971" w:rsidRDefault="001E3971" w:rsidP="001E3971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Ответственные работники </w:t>
      </w:r>
    </w:p>
    <w:p w:rsidR="001E3971" w:rsidRDefault="001E3971" w:rsidP="001E3971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>за мероприятия по профилактике</w:t>
      </w:r>
    </w:p>
    <w:p w:rsidR="001E3971" w:rsidRDefault="001E3971" w:rsidP="001E3971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детского травматизма              _________________            ________________ </w:t>
      </w:r>
    </w:p>
    <w:p w:rsidR="001E3971" w:rsidRDefault="001E3971" w:rsidP="001E3971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14"/>
          <w:szCs w:val="14"/>
        </w:rPr>
        <w:t xml:space="preserve">                                                                                                                   </w:t>
      </w:r>
      <w:r w:rsidRPr="00DE3CEF">
        <w:rPr>
          <w:sz w:val="14"/>
          <w:szCs w:val="14"/>
        </w:rPr>
        <w:t xml:space="preserve"> (фамилия, имя, отчество)</w:t>
      </w:r>
      <w:r>
        <w:rPr>
          <w:sz w:val="14"/>
          <w:szCs w:val="14"/>
        </w:rPr>
        <w:t xml:space="preserve">                                                    (телефон)</w:t>
      </w:r>
    </w:p>
    <w:p w:rsidR="001E3971" w:rsidRDefault="001E3971" w:rsidP="001E397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Руководитель или ответственный </w:t>
      </w:r>
    </w:p>
    <w:p w:rsidR="001E3971" w:rsidRDefault="001E3971" w:rsidP="001E3971">
      <w:pPr>
        <w:jc w:val="both"/>
        <w:rPr>
          <w:sz w:val="28"/>
          <w:szCs w:val="28"/>
        </w:rPr>
      </w:pPr>
      <w:r>
        <w:rPr>
          <w:sz w:val="28"/>
          <w:szCs w:val="28"/>
        </w:rPr>
        <w:t>работник дорожно-эксплуатационной</w:t>
      </w:r>
    </w:p>
    <w:p w:rsidR="001E3971" w:rsidRDefault="001E3971" w:rsidP="001E3971">
      <w:pPr>
        <w:jc w:val="both"/>
        <w:rPr>
          <w:sz w:val="28"/>
          <w:szCs w:val="28"/>
        </w:rPr>
      </w:pPr>
      <w:r>
        <w:rPr>
          <w:sz w:val="28"/>
          <w:szCs w:val="28"/>
        </w:rPr>
        <w:t>организации, осуществляющей</w:t>
      </w:r>
    </w:p>
    <w:p w:rsidR="001E3971" w:rsidRDefault="001E3971" w:rsidP="001E3971">
      <w:pPr>
        <w:jc w:val="both"/>
        <w:rPr>
          <w:sz w:val="28"/>
          <w:szCs w:val="28"/>
        </w:rPr>
      </w:pPr>
      <w:r>
        <w:rPr>
          <w:sz w:val="28"/>
          <w:szCs w:val="28"/>
        </w:rPr>
        <w:t>Содержание улично-дорожно</w:t>
      </w:r>
    </w:p>
    <w:p w:rsidR="001E3971" w:rsidRDefault="001E3971" w:rsidP="001E3971">
      <w:pPr>
        <w:jc w:val="both"/>
        <w:rPr>
          <w:sz w:val="28"/>
          <w:szCs w:val="28"/>
        </w:rPr>
      </w:pPr>
      <w:r>
        <w:rPr>
          <w:sz w:val="28"/>
          <w:szCs w:val="28"/>
        </w:rPr>
        <w:t>Сети (УДС)                                      __________________      ____________</w:t>
      </w:r>
    </w:p>
    <w:p w:rsidR="001E3971" w:rsidRDefault="001E3971" w:rsidP="001E3971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</w:t>
      </w:r>
      <w:r>
        <w:rPr>
          <w:sz w:val="14"/>
          <w:szCs w:val="14"/>
        </w:rPr>
        <w:t xml:space="preserve">                                                            </w:t>
      </w:r>
      <w:r w:rsidRPr="00DE3CEF">
        <w:rPr>
          <w:sz w:val="14"/>
          <w:szCs w:val="14"/>
        </w:rPr>
        <w:t xml:space="preserve"> (фамилия, имя, отчество)</w:t>
      </w:r>
      <w:r>
        <w:rPr>
          <w:sz w:val="14"/>
          <w:szCs w:val="14"/>
        </w:rPr>
        <w:t xml:space="preserve">                                    (телефон)</w:t>
      </w:r>
    </w:p>
    <w:p w:rsidR="001E3971" w:rsidRDefault="001E3971" w:rsidP="001E397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</w:t>
      </w:r>
    </w:p>
    <w:p w:rsidR="001E3971" w:rsidRDefault="001E3971" w:rsidP="001E397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Руководитель или ответственный </w:t>
      </w:r>
    </w:p>
    <w:p w:rsidR="001E3971" w:rsidRDefault="001E3971" w:rsidP="001E3971">
      <w:pPr>
        <w:jc w:val="both"/>
        <w:rPr>
          <w:sz w:val="28"/>
          <w:szCs w:val="28"/>
        </w:rPr>
      </w:pPr>
      <w:r>
        <w:rPr>
          <w:sz w:val="28"/>
          <w:szCs w:val="28"/>
        </w:rPr>
        <w:t>работник дорожно-эксплуатационной</w:t>
      </w:r>
    </w:p>
    <w:p w:rsidR="001E3971" w:rsidRDefault="001E3971" w:rsidP="001E3971">
      <w:pPr>
        <w:jc w:val="both"/>
        <w:rPr>
          <w:sz w:val="28"/>
          <w:szCs w:val="28"/>
        </w:rPr>
      </w:pPr>
      <w:r>
        <w:rPr>
          <w:sz w:val="28"/>
          <w:szCs w:val="28"/>
        </w:rPr>
        <w:t>организации, осуществляющей</w:t>
      </w:r>
    </w:p>
    <w:p w:rsidR="001E3971" w:rsidRDefault="001E3971" w:rsidP="001E3971">
      <w:pPr>
        <w:rPr>
          <w:sz w:val="28"/>
          <w:szCs w:val="28"/>
        </w:rPr>
      </w:pPr>
      <w:r>
        <w:rPr>
          <w:sz w:val="28"/>
          <w:szCs w:val="28"/>
        </w:rPr>
        <w:t>содержание технических средств</w:t>
      </w:r>
      <w:r>
        <w:rPr>
          <w:sz w:val="28"/>
          <w:szCs w:val="28"/>
        </w:rPr>
        <w:br/>
        <w:t>организации дорожного</w:t>
      </w:r>
      <w:r>
        <w:rPr>
          <w:sz w:val="28"/>
          <w:szCs w:val="28"/>
        </w:rPr>
        <w:br/>
        <w:t>движения (ТСОДД)</w:t>
      </w:r>
      <w:r w:rsidRPr="00411762">
        <w:rPr>
          <w:sz w:val="28"/>
          <w:szCs w:val="28"/>
          <w:vertAlign w:val="superscript"/>
        </w:rPr>
        <w:t>*</w:t>
      </w:r>
      <w:r>
        <w:rPr>
          <w:sz w:val="28"/>
          <w:szCs w:val="28"/>
        </w:rPr>
        <w:t xml:space="preserve">                     _____________________  ______________</w:t>
      </w:r>
    </w:p>
    <w:p w:rsidR="001E3971" w:rsidRPr="00791493" w:rsidRDefault="001E3971" w:rsidP="001E3971">
      <w:pPr>
        <w:tabs>
          <w:tab w:val="left" w:pos="9639"/>
        </w:tabs>
        <w:rPr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</w:t>
      </w:r>
      <w:r>
        <w:rPr>
          <w:sz w:val="14"/>
          <w:szCs w:val="14"/>
        </w:rPr>
        <w:t xml:space="preserve">   </w:t>
      </w:r>
      <w:r w:rsidRPr="00DE3CEF">
        <w:rPr>
          <w:sz w:val="14"/>
          <w:szCs w:val="14"/>
        </w:rPr>
        <w:t xml:space="preserve"> (фамилия, имя, отчество)</w:t>
      </w:r>
      <w:r>
        <w:rPr>
          <w:sz w:val="14"/>
          <w:szCs w:val="14"/>
        </w:rPr>
        <w:t xml:space="preserve">                                 ( телефон)</w:t>
      </w:r>
    </w:p>
    <w:p w:rsidR="00256409" w:rsidRDefault="00256409">
      <w:pPr>
        <w:spacing w:line="360" w:lineRule="auto"/>
        <w:jc w:val="both"/>
        <w:rPr>
          <w:sz w:val="28"/>
          <w:szCs w:val="28"/>
        </w:rPr>
      </w:pPr>
    </w:p>
    <w:p w:rsidR="00256409" w:rsidRDefault="00256409">
      <w:pPr>
        <w:tabs>
          <w:tab w:val="left" w:pos="9639"/>
        </w:tabs>
        <w:spacing w:line="360" w:lineRule="auto"/>
        <w:rPr>
          <w:sz w:val="28"/>
          <w:szCs w:val="28"/>
          <w:u w:val="single"/>
        </w:rPr>
      </w:pPr>
      <w:r w:rsidRPr="003A6BBF">
        <w:rPr>
          <w:b/>
          <w:sz w:val="28"/>
          <w:szCs w:val="28"/>
        </w:rPr>
        <w:t>Количество учащи</w:t>
      </w:r>
      <w:r w:rsidR="003D7CC8" w:rsidRPr="003A6BBF">
        <w:rPr>
          <w:b/>
          <w:sz w:val="28"/>
          <w:szCs w:val="28"/>
        </w:rPr>
        <w:t>хся</w:t>
      </w:r>
      <w:r w:rsidR="003D7CC8">
        <w:rPr>
          <w:sz w:val="28"/>
          <w:szCs w:val="28"/>
        </w:rPr>
        <w:t xml:space="preserve">  </w:t>
      </w:r>
      <w:r w:rsidR="00851A5F">
        <w:rPr>
          <w:sz w:val="28"/>
          <w:szCs w:val="28"/>
          <w:u w:val="single"/>
        </w:rPr>
        <w:t>405 уч-ся</w:t>
      </w:r>
    </w:p>
    <w:p w:rsidR="00256409" w:rsidRDefault="007F0216">
      <w:pPr>
        <w:tabs>
          <w:tab w:val="left" w:pos="9639"/>
        </w:tabs>
        <w:rPr>
          <w:sz w:val="28"/>
          <w:szCs w:val="28"/>
        </w:rPr>
      </w:pPr>
      <w:r w:rsidRPr="003A6BBF">
        <w:rPr>
          <w:b/>
          <w:sz w:val="28"/>
          <w:szCs w:val="28"/>
        </w:rPr>
        <w:t>Наличие уголка по БДД</w:t>
      </w:r>
      <w:r>
        <w:rPr>
          <w:sz w:val="28"/>
          <w:szCs w:val="28"/>
        </w:rPr>
        <w:t xml:space="preserve">  </w:t>
      </w:r>
      <w:r w:rsidRPr="007F0216">
        <w:rPr>
          <w:sz w:val="28"/>
          <w:szCs w:val="28"/>
          <w:u w:val="single"/>
        </w:rPr>
        <w:t>имеется</w:t>
      </w:r>
      <w:r w:rsidR="00256409" w:rsidRPr="007F0216">
        <w:rPr>
          <w:sz w:val="28"/>
          <w:szCs w:val="28"/>
          <w:u w:val="single"/>
        </w:rPr>
        <w:t xml:space="preserve"> на</w:t>
      </w:r>
      <w:r w:rsidRPr="007F0216">
        <w:rPr>
          <w:sz w:val="28"/>
          <w:szCs w:val="28"/>
          <w:u w:val="single"/>
        </w:rPr>
        <w:t xml:space="preserve"> 1 этаже здания гимназии</w:t>
      </w:r>
    </w:p>
    <w:p w:rsidR="00256409" w:rsidRDefault="00256409">
      <w:pPr>
        <w:tabs>
          <w:tab w:val="left" w:pos="9639"/>
        </w:tabs>
        <w:spacing w:line="360" w:lineRule="auto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                                                                        </w:t>
      </w:r>
    </w:p>
    <w:p w:rsidR="00256409" w:rsidRDefault="00256409">
      <w:pPr>
        <w:tabs>
          <w:tab w:val="left" w:pos="9639"/>
        </w:tabs>
        <w:rPr>
          <w:sz w:val="28"/>
          <w:szCs w:val="28"/>
        </w:rPr>
      </w:pPr>
      <w:r w:rsidRPr="003A6BBF">
        <w:rPr>
          <w:b/>
          <w:sz w:val="28"/>
          <w:szCs w:val="28"/>
        </w:rPr>
        <w:t>Наличие</w:t>
      </w:r>
      <w:r w:rsidR="007F0216" w:rsidRPr="003A6BBF">
        <w:rPr>
          <w:b/>
          <w:sz w:val="28"/>
          <w:szCs w:val="28"/>
        </w:rPr>
        <w:t xml:space="preserve"> класса по БДД</w:t>
      </w:r>
      <w:r w:rsidR="007F0216">
        <w:rPr>
          <w:sz w:val="28"/>
          <w:szCs w:val="28"/>
        </w:rPr>
        <w:t xml:space="preserve">  </w:t>
      </w:r>
      <w:r w:rsidR="007F0216" w:rsidRPr="007F0216">
        <w:rPr>
          <w:sz w:val="28"/>
          <w:szCs w:val="28"/>
          <w:u w:val="single"/>
        </w:rPr>
        <w:t>нет</w:t>
      </w:r>
    </w:p>
    <w:p w:rsidR="00256409" w:rsidRDefault="00256409">
      <w:pPr>
        <w:tabs>
          <w:tab w:val="left" w:pos="9639"/>
        </w:tabs>
        <w:spacing w:line="360" w:lineRule="auto"/>
        <w:rPr>
          <w:i/>
          <w:sz w:val="20"/>
          <w:szCs w:val="20"/>
        </w:rPr>
      </w:pPr>
      <w:r>
        <w:rPr>
          <w:i/>
          <w:sz w:val="20"/>
          <w:szCs w:val="20"/>
        </w:rPr>
        <w:lastRenderedPageBreak/>
        <w:t xml:space="preserve">                                                                         </w:t>
      </w:r>
    </w:p>
    <w:p w:rsidR="00256409" w:rsidRDefault="00256409">
      <w:pPr>
        <w:tabs>
          <w:tab w:val="left" w:pos="9639"/>
        </w:tabs>
        <w:rPr>
          <w:sz w:val="28"/>
          <w:szCs w:val="28"/>
        </w:rPr>
      </w:pPr>
      <w:r w:rsidRPr="003A6BBF">
        <w:rPr>
          <w:b/>
          <w:sz w:val="28"/>
          <w:szCs w:val="28"/>
        </w:rPr>
        <w:t xml:space="preserve">Наличие автогородка (площадки) по </w:t>
      </w:r>
      <w:r w:rsidR="007F0216" w:rsidRPr="003A6BBF">
        <w:rPr>
          <w:b/>
          <w:sz w:val="28"/>
          <w:szCs w:val="28"/>
        </w:rPr>
        <w:t>БДД</w:t>
      </w:r>
      <w:r w:rsidR="007F0216">
        <w:rPr>
          <w:sz w:val="28"/>
          <w:szCs w:val="28"/>
        </w:rPr>
        <w:t xml:space="preserve"> </w:t>
      </w:r>
      <w:r w:rsidR="007F0216" w:rsidRPr="007F0216">
        <w:rPr>
          <w:sz w:val="28"/>
          <w:szCs w:val="28"/>
          <w:u w:val="single"/>
        </w:rPr>
        <w:t xml:space="preserve"> нет</w:t>
      </w:r>
    </w:p>
    <w:p w:rsidR="00256409" w:rsidRDefault="00256409">
      <w:pPr>
        <w:tabs>
          <w:tab w:val="left" w:pos="9639"/>
        </w:tabs>
        <w:spacing w:line="360" w:lineRule="auto"/>
        <w:rPr>
          <w:sz w:val="28"/>
          <w:szCs w:val="28"/>
        </w:rPr>
      </w:pPr>
    </w:p>
    <w:p w:rsidR="00256409" w:rsidRDefault="00256409">
      <w:pPr>
        <w:tabs>
          <w:tab w:val="left" w:pos="9639"/>
        </w:tabs>
        <w:spacing w:line="360" w:lineRule="auto"/>
        <w:rPr>
          <w:sz w:val="28"/>
          <w:szCs w:val="28"/>
        </w:rPr>
      </w:pPr>
      <w:r w:rsidRPr="003A6BBF">
        <w:rPr>
          <w:b/>
          <w:sz w:val="28"/>
          <w:szCs w:val="28"/>
        </w:rPr>
        <w:t>Наличие автобуса в образовательн</w:t>
      </w:r>
      <w:r w:rsidR="007F0216" w:rsidRPr="003A6BBF">
        <w:rPr>
          <w:b/>
          <w:sz w:val="28"/>
          <w:szCs w:val="28"/>
        </w:rPr>
        <w:t>ом учреждении</w:t>
      </w:r>
      <w:r w:rsidR="007F0216">
        <w:rPr>
          <w:sz w:val="28"/>
          <w:szCs w:val="28"/>
        </w:rPr>
        <w:t xml:space="preserve"> </w:t>
      </w:r>
      <w:r w:rsidR="007F0216" w:rsidRPr="007F0216">
        <w:rPr>
          <w:sz w:val="28"/>
          <w:szCs w:val="28"/>
          <w:u w:val="single"/>
        </w:rPr>
        <w:t xml:space="preserve"> </w:t>
      </w:r>
      <w:r w:rsidR="007F0216">
        <w:rPr>
          <w:sz w:val="28"/>
          <w:szCs w:val="28"/>
          <w:u w:val="single"/>
        </w:rPr>
        <w:t>есть</w:t>
      </w:r>
    </w:p>
    <w:p w:rsidR="00256409" w:rsidRDefault="00256409">
      <w:pPr>
        <w:tabs>
          <w:tab w:val="left" w:pos="9639"/>
        </w:tabs>
        <w:spacing w:line="360" w:lineRule="auto"/>
        <w:rPr>
          <w:i/>
          <w:sz w:val="20"/>
          <w:szCs w:val="20"/>
        </w:rPr>
      </w:pPr>
      <w:r>
        <w:rPr>
          <w:sz w:val="28"/>
          <w:szCs w:val="28"/>
        </w:rPr>
        <w:t xml:space="preserve">                                                                                                </w:t>
      </w:r>
    </w:p>
    <w:p w:rsidR="00256409" w:rsidRDefault="00256409">
      <w:pPr>
        <w:tabs>
          <w:tab w:val="left" w:pos="9639"/>
        </w:tabs>
        <w:rPr>
          <w:sz w:val="28"/>
          <w:szCs w:val="28"/>
        </w:rPr>
      </w:pPr>
      <w:r w:rsidRPr="003A6BBF">
        <w:rPr>
          <w:b/>
          <w:sz w:val="28"/>
          <w:szCs w:val="28"/>
        </w:rPr>
        <w:t>Владелец автобуса</w:t>
      </w:r>
      <w:r>
        <w:rPr>
          <w:sz w:val="28"/>
          <w:szCs w:val="28"/>
        </w:rPr>
        <w:t xml:space="preserve">  </w:t>
      </w:r>
      <w:r w:rsidRPr="007F0216">
        <w:rPr>
          <w:sz w:val="28"/>
          <w:szCs w:val="28"/>
          <w:u w:val="single"/>
        </w:rPr>
        <w:t xml:space="preserve">МУП ПАТП №2, директор </w:t>
      </w:r>
      <w:r w:rsidR="00851A5F">
        <w:rPr>
          <w:sz w:val="28"/>
          <w:szCs w:val="28"/>
          <w:u w:val="single"/>
        </w:rPr>
        <w:t xml:space="preserve"> </w:t>
      </w:r>
      <w:r w:rsidRPr="007F0216">
        <w:rPr>
          <w:sz w:val="28"/>
          <w:szCs w:val="28"/>
          <w:u w:val="single"/>
        </w:rPr>
        <w:t>Мухаметшин А.А.</w:t>
      </w:r>
    </w:p>
    <w:p w:rsidR="003A6BBF" w:rsidRDefault="003A6BBF">
      <w:pPr>
        <w:tabs>
          <w:tab w:val="left" w:pos="9639"/>
        </w:tabs>
        <w:spacing w:line="360" w:lineRule="auto"/>
        <w:rPr>
          <w:b/>
          <w:sz w:val="28"/>
          <w:szCs w:val="28"/>
        </w:rPr>
      </w:pPr>
    </w:p>
    <w:p w:rsidR="00256409" w:rsidRDefault="00256409">
      <w:pPr>
        <w:tabs>
          <w:tab w:val="left" w:pos="9639"/>
        </w:tabs>
        <w:spacing w:line="360" w:lineRule="auto"/>
        <w:rPr>
          <w:sz w:val="28"/>
          <w:szCs w:val="28"/>
        </w:rPr>
      </w:pPr>
      <w:r w:rsidRPr="003A6BBF">
        <w:rPr>
          <w:b/>
          <w:sz w:val="28"/>
          <w:szCs w:val="28"/>
        </w:rPr>
        <w:t>Время занятий в образовательном учреждении</w:t>
      </w:r>
      <w:r>
        <w:rPr>
          <w:sz w:val="28"/>
          <w:szCs w:val="28"/>
        </w:rPr>
        <w:t>:</w:t>
      </w:r>
    </w:p>
    <w:p w:rsidR="00256409" w:rsidRDefault="00256409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1-ая смена:</w:t>
      </w:r>
      <w:r w:rsidR="00FC435D">
        <w:rPr>
          <w:sz w:val="28"/>
          <w:szCs w:val="28"/>
        </w:rPr>
        <w:t xml:space="preserve"> </w:t>
      </w:r>
      <w:r w:rsidR="00FC435D" w:rsidRPr="00FC435D">
        <w:rPr>
          <w:sz w:val="28"/>
          <w:szCs w:val="28"/>
          <w:u w:val="single"/>
        </w:rPr>
        <w:t>8:00 – 14:15</w:t>
      </w:r>
    </w:p>
    <w:p w:rsidR="00256409" w:rsidRDefault="00FC435D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внеклассные занятия: </w:t>
      </w:r>
      <w:r w:rsidR="00256409" w:rsidRPr="00FC435D">
        <w:rPr>
          <w:sz w:val="28"/>
          <w:szCs w:val="28"/>
          <w:u w:val="single"/>
        </w:rPr>
        <w:t>14:00 – 17:00</w:t>
      </w:r>
    </w:p>
    <w:p w:rsidR="00FC435D" w:rsidRDefault="00FC435D">
      <w:pPr>
        <w:tabs>
          <w:tab w:val="left" w:pos="9639"/>
        </w:tabs>
        <w:spacing w:line="360" w:lineRule="auto"/>
        <w:rPr>
          <w:sz w:val="28"/>
          <w:szCs w:val="28"/>
        </w:rPr>
      </w:pPr>
    </w:p>
    <w:p w:rsidR="00FC435D" w:rsidRPr="001A29D4" w:rsidRDefault="00FC435D" w:rsidP="00FC435D">
      <w:pPr>
        <w:tabs>
          <w:tab w:val="left" w:pos="9639"/>
        </w:tabs>
        <w:spacing w:line="360" w:lineRule="auto"/>
        <w:rPr>
          <w:b/>
          <w:sz w:val="28"/>
          <w:szCs w:val="28"/>
        </w:rPr>
      </w:pPr>
      <w:r w:rsidRPr="001A29D4">
        <w:rPr>
          <w:b/>
          <w:sz w:val="28"/>
          <w:szCs w:val="28"/>
        </w:rPr>
        <w:t>Период обучения учащихся: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746"/>
        <w:gridCol w:w="2451"/>
        <w:gridCol w:w="4700"/>
      </w:tblGrid>
      <w:tr w:rsidR="00FC435D" w:rsidRPr="003D6C4D" w:rsidTr="00C51B7D">
        <w:trPr>
          <w:cantSplit/>
          <w:jc w:val="center"/>
        </w:trPr>
        <w:tc>
          <w:tcPr>
            <w:tcW w:w="17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435D" w:rsidRPr="003D6C4D" w:rsidRDefault="00FC435D" w:rsidP="00256409">
            <w:pPr>
              <w:spacing w:line="360" w:lineRule="auto"/>
              <w:rPr>
                <w:color w:val="282828"/>
                <w:sz w:val="28"/>
                <w:szCs w:val="28"/>
              </w:rPr>
            </w:pPr>
          </w:p>
        </w:tc>
        <w:tc>
          <w:tcPr>
            <w:tcW w:w="7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435D" w:rsidRPr="003D6C4D" w:rsidRDefault="00FC435D" w:rsidP="00256409">
            <w:pPr>
              <w:spacing w:line="360" w:lineRule="auto"/>
              <w:jc w:val="center"/>
              <w:rPr>
                <w:color w:val="282828"/>
                <w:sz w:val="28"/>
                <w:szCs w:val="28"/>
              </w:rPr>
            </w:pPr>
            <w:r w:rsidRPr="003D6C4D">
              <w:rPr>
                <w:color w:val="282828"/>
                <w:sz w:val="28"/>
                <w:szCs w:val="28"/>
              </w:rPr>
              <w:t xml:space="preserve">Дата </w:t>
            </w:r>
            <w:r>
              <w:rPr>
                <w:color w:val="282828"/>
                <w:sz w:val="28"/>
                <w:szCs w:val="28"/>
              </w:rPr>
              <w:t>обучения</w:t>
            </w:r>
          </w:p>
        </w:tc>
      </w:tr>
      <w:tr w:rsidR="00FC435D" w:rsidRPr="003D6C4D" w:rsidTr="00C51B7D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35D" w:rsidRPr="003D6C4D" w:rsidRDefault="00FC435D" w:rsidP="00256409">
            <w:pPr>
              <w:spacing w:line="360" w:lineRule="auto"/>
              <w:rPr>
                <w:color w:val="282828"/>
                <w:sz w:val="28"/>
                <w:szCs w:val="28"/>
              </w:rPr>
            </w:pP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435D" w:rsidRPr="003D6C4D" w:rsidRDefault="00C51B7D" w:rsidP="00256409">
            <w:pPr>
              <w:spacing w:line="360" w:lineRule="auto"/>
              <w:jc w:val="center"/>
              <w:rPr>
                <w:color w:val="282828"/>
                <w:sz w:val="28"/>
                <w:szCs w:val="28"/>
              </w:rPr>
            </w:pPr>
            <w:r>
              <w:rPr>
                <w:color w:val="282828"/>
                <w:sz w:val="28"/>
                <w:szCs w:val="28"/>
              </w:rPr>
              <w:t>Начало</w:t>
            </w:r>
            <w:r w:rsidR="00FC435D" w:rsidRPr="003D6C4D">
              <w:rPr>
                <w:color w:val="282828"/>
                <w:sz w:val="28"/>
                <w:szCs w:val="28"/>
              </w:rPr>
              <w:t xml:space="preserve"> четверти </w:t>
            </w:r>
          </w:p>
        </w:tc>
        <w:tc>
          <w:tcPr>
            <w:tcW w:w="4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435D" w:rsidRPr="003D6C4D" w:rsidRDefault="00FC435D" w:rsidP="00256409">
            <w:pPr>
              <w:spacing w:line="360" w:lineRule="auto"/>
              <w:jc w:val="center"/>
              <w:rPr>
                <w:color w:val="282828"/>
                <w:sz w:val="28"/>
                <w:szCs w:val="28"/>
              </w:rPr>
            </w:pPr>
            <w:r w:rsidRPr="003D6C4D">
              <w:rPr>
                <w:color w:val="282828"/>
                <w:sz w:val="28"/>
                <w:szCs w:val="28"/>
              </w:rPr>
              <w:t>Окончани</w:t>
            </w:r>
            <w:r w:rsidR="00C51B7D">
              <w:rPr>
                <w:color w:val="282828"/>
                <w:sz w:val="28"/>
                <w:szCs w:val="28"/>
              </w:rPr>
              <w:t>е</w:t>
            </w:r>
            <w:r w:rsidRPr="003D6C4D">
              <w:rPr>
                <w:color w:val="282828"/>
                <w:sz w:val="28"/>
                <w:szCs w:val="28"/>
              </w:rPr>
              <w:t xml:space="preserve"> четверти </w:t>
            </w:r>
          </w:p>
        </w:tc>
      </w:tr>
      <w:tr w:rsidR="00FC435D" w:rsidRPr="003D6C4D" w:rsidTr="00C51B7D">
        <w:trPr>
          <w:jc w:val="center"/>
        </w:trPr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435D" w:rsidRPr="003D6C4D" w:rsidRDefault="00FC435D" w:rsidP="00256409">
            <w:pPr>
              <w:spacing w:line="360" w:lineRule="auto"/>
              <w:rPr>
                <w:color w:val="282828"/>
                <w:sz w:val="28"/>
                <w:szCs w:val="28"/>
              </w:rPr>
            </w:pPr>
            <w:r w:rsidRPr="003D6C4D">
              <w:rPr>
                <w:color w:val="282828"/>
                <w:sz w:val="28"/>
                <w:szCs w:val="28"/>
              </w:rPr>
              <w:t>1-я четверть</w:t>
            </w: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435D" w:rsidRPr="003D6C4D" w:rsidRDefault="00FC435D" w:rsidP="00256409">
            <w:pPr>
              <w:spacing w:line="360" w:lineRule="auto"/>
              <w:jc w:val="center"/>
              <w:rPr>
                <w:color w:val="282828"/>
                <w:sz w:val="28"/>
                <w:szCs w:val="28"/>
              </w:rPr>
            </w:pPr>
            <w:r>
              <w:rPr>
                <w:color w:val="282828"/>
                <w:sz w:val="28"/>
                <w:szCs w:val="28"/>
              </w:rPr>
              <w:t>01.09.2012</w:t>
            </w:r>
            <w:r w:rsidRPr="003D6C4D">
              <w:rPr>
                <w:color w:val="282828"/>
                <w:sz w:val="28"/>
                <w:szCs w:val="28"/>
              </w:rPr>
              <w:t>г.</w:t>
            </w:r>
          </w:p>
        </w:tc>
        <w:tc>
          <w:tcPr>
            <w:tcW w:w="4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435D" w:rsidRPr="003D6C4D" w:rsidRDefault="00FC435D" w:rsidP="00256409">
            <w:pPr>
              <w:spacing w:line="360" w:lineRule="auto"/>
              <w:jc w:val="center"/>
              <w:rPr>
                <w:color w:val="282828"/>
                <w:sz w:val="28"/>
                <w:szCs w:val="28"/>
              </w:rPr>
            </w:pPr>
            <w:r>
              <w:rPr>
                <w:color w:val="282828"/>
                <w:sz w:val="28"/>
                <w:szCs w:val="28"/>
              </w:rPr>
              <w:t>01.11.2012</w:t>
            </w:r>
            <w:r w:rsidRPr="003D6C4D">
              <w:rPr>
                <w:color w:val="282828"/>
                <w:sz w:val="28"/>
                <w:szCs w:val="28"/>
              </w:rPr>
              <w:t>г.</w:t>
            </w:r>
          </w:p>
        </w:tc>
      </w:tr>
      <w:tr w:rsidR="00FC435D" w:rsidRPr="003D6C4D" w:rsidTr="00C51B7D">
        <w:trPr>
          <w:jc w:val="center"/>
        </w:trPr>
        <w:tc>
          <w:tcPr>
            <w:tcW w:w="174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435D" w:rsidRPr="003D6C4D" w:rsidRDefault="00FC435D" w:rsidP="00256409">
            <w:pPr>
              <w:spacing w:line="360" w:lineRule="auto"/>
              <w:rPr>
                <w:color w:val="282828"/>
                <w:sz w:val="28"/>
                <w:szCs w:val="28"/>
              </w:rPr>
            </w:pPr>
            <w:r w:rsidRPr="003D6C4D">
              <w:rPr>
                <w:color w:val="282828"/>
                <w:sz w:val="28"/>
                <w:szCs w:val="28"/>
              </w:rPr>
              <w:t>2-я четверть</w:t>
            </w:r>
          </w:p>
        </w:tc>
        <w:tc>
          <w:tcPr>
            <w:tcW w:w="24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435D" w:rsidRPr="003D6C4D" w:rsidRDefault="00FC435D" w:rsidP="00256409">
            <w:pPr>
              <w:spacing w:line="360" w:lineRule="auto"/>
              <w:jc w:val="center"/>
              <w:rPr>
                <w:color w:val="282828"/>
                <w:sz w:val="28"/>
                <w:szCs w:val="28"/>
              </w:rPr>
            </w:pPr>
            <w:r>
              <w:rPr>
                <w:color w:val="282828"/>
                <w:sz w:val="28"/>
                <w:szCs w:val="28"/>
              </w:rPr>
              <w:t>08.11.2012</w:t>
            </w:r>
            <w:r w:rsidRPr="003D6C4D">
              <w:rPr>
                <w:color w:val="282828"/>
                <w:sz w:val="28"/>
                <w:szCs w:val="28"/>
              </w:rPr>
              <w:t>г.</w:t>
            </w:r>
          </w:p>
        </w:tc>
        <w:tc>
          <w:tcPr>
            <w:tcW w:w="47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435D" w:rsidRPr="003D6C4D" w:rsidRDefault="00FC435D" w:rsidP="00256409">
            <w:pPr>
              <w:spacing w:line="360" w:lineRule="auto"/>
              <w:jc w:val="center"/>
              <w:rPr>
                <w:color w:val="282828"/>
                <w:sz w:val="28"/>
                <w:szCs w:val="28"/>
              </w:rPr>
            </w:pPr>
            <w:r>
              <w:rPr>
                <w:color w:val="282828"/>
                <w:sz w:val="28"/>
                <w:szCs w:val="28"/>
              </w:rPr>
              <w:t>25.12.2012</w:t>
            </w:r>
            <w:r w:rsidRPr="003D6C4D">
              <w:rPr>
                <w:color w:val="282828"/>
                <w:sz w:val="28"/>
                <w:szCs w:val="28"/>
              </w:rPr>
              <w:t>г.</w:t>
            </w:r>
          </w:p>
        </w:tc>
      </w:tr>
      <w:tr w:rsidR="00FC435D" w:rsidRPr="003D6C4D" w:rsidTr="00C51B7D">
        <w:trPr>
          <w:jc w:val="center"/>
        </w:trPr>
        <w:tc>
          <w:tcPr>
            <w:tcW w:w="17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435D" w:rsidRPr="003D6C4D" w:rsidRDefault="00FC435D" w:rsidP="00256409">
            <w:pPr>
              <w:spacing w:line="360" w:lineRule="auto"/>
              <w:rPr>
                <w:color w:val="282828"/>
                <w:sz w:val="28"/>
                <w:szCs w:val="28"/>
              </w:rPr>
            </w:pPr>
            <w:r w:rsidRPr="003D6C4D">
              <w:rPr>
                <w:color w:val="282828"/>
                <w:sz w:val="28"/>
                <w:szCs w:val="28"/>
              </w:rPr>
              <w:t>3-я четверть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435D" w:rsidRPr="003D6C4D" w:rsidRDefault="00FC435D" w:rsidP="00256409">
            <w:pPr>
              <w:spacing w:line="360" w:lineRule="auto"/>
              <w:jc w:val="center"/>
              <w:rPr>
                <w:color w:val="282828"/>
                <w:sz w:val="28"/>
                <w:szCs w:val="28"/>
              </w:rPr>
            </w:pPr>
            <w:r>
              <w:rPr>
                <w:color w:val="282828"/>
                <w:sz w:val="28"/>
                <w:szCs w:val="28"/>
              </w:rPr>
              <w:t>09.01.2013</w:t>
            </w:r>
            <w:r w:rsidRPr="003D6C4D">
              <w:rPr>
                <w:color w:val="282828"/>
                <w:sz w:val="28"/>
                <w:szCs w:val="28"/>
              </w:rPr>
              <w:t>г.</w:t>
            </w:r>
          </w:p>
        </w:tc>
        <w:tc>
          <w:tcPr>
            <w:tcW w:w="4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435D" w:rsidRPr="003D6C4D" w:rsidRDefault="00FC435D" w:rsidP="00256409">
            <w:pPr>
              <w:spacing w:line="360" w:lineRule="auto"/>
              <w:jc w:val="center"/>
              <w:rPr>
                <w:color w:val="282828"/>
                <w:sz w:val="28"/>
                <w:szCs w:val="28"/>
              </w:rPr>
            </w:pPr>
            <w:r>
              <w:rPr>
                <w:color w:val="282828"/>
                <w:sz w:val="28"/>
                <w:szCs w:val="28"/>
              </w:rPr>
              <w:t>23.03.2013</w:t>
            </w:r>
            <w:r w:rsidRPr="003D6C4D">
              <w:rPr>
                <w:color w:val="282828"/>
                <w:sz w:val="28"/>
                <w:szCs w:val="28"/>
              </w:rPr>
              <w:t>г.</w:t>
            </w:r>
          </w:p>
        </w:tc>
      </w:tr>
      <w:tr w:rsidR="00FC435D" w:rsidRPr="003D6C4D" w:rsidTr="00C51B7D">
        <w:trPr>
          <w:trHeight w:val="850"/>
          <w:jc w:val="center"/>
        </w:trPr>
        <w:tc>
          <w:tcPr>
            <w:tcW w:w="1746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435D" w:rsidRPr="003D6C4D" w:rsidRDefault="00FC435D" w:rsidP="00256409">
            <w:pPr>
              <w:spacing w:line="360" w:lineRule="auto"/>
              <w:rPr>
                <w:color w:val="282828"/>
                <w:sz w:val="28"/>
                <w:szCs w:val="28"/>
              </w:rPr>
            </w:pPr>
            <w:r w:rsidRPr="003D6C4D">
              <w:rPr>
                <w:color w:val="282828"/>
                <w:sz w:val="28"/>
                <w:szCs w:val="28"/>
              </w:rPr>
              <w:t>4-я четверть</w:t>
            </w:r>
          </w:p>
        </w:tc>
        <w:tc>
          <w:tcPr>
            <w:tcW w:w="2451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435D" w:rsidRPr="003D6C4D" w:rsidRDefault="00FC435D" w:rsidP="00256409">
            <w:pPr>
              <w:spacing w:line="360" w:lineRule="auto"/>
              <w:jc w:val="center"/>
              <w:rPr>
                <w:color w:val="282828"/>
                <w:sz w:val="28"/>
                <w:szCs w:val="28"/>
              </w:rPr>
            </w:pPr>
            <w:r>
              <w:rPr>
                <w:color w:val="282828"/>
                <w:sz w:val="28"/>
                <w:szCs w:val="28"/>
              </w:rPr>
              <w:t>01.04.2013</w:t>
            </w:r>
            <w:r w:rsidRPr="003D6C4D">
              <w:rPr>
                <w:color w:val="282828"/>
                <w:sz w:val="28"/>
                <w:szCs w:val="28"/>
              </w:rPr>
              <w:t>г.</w:t>
            </w:r>
          </w:p>
        </w:tc>
        <w:tc>
          <w:tcPr>
            <w:tcW w:w="4700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435D" w:rsidRPr="003D6C4D" w:rsidRDefault="00FC435D" w:rsidP="00256409">
            <w:pPr>
              <w:spacing w:line="360" w:lineRule="auto"/>
              <w:jc w:val="center"/>
              <w:rPr>
                <w:color w:val="282828"/>
                <w:sz w:val="28"/>
                <w:szCs w:val="28"/>
              </w:rPr>
            </w:pPr>
            <w:r>
              <w:rPr>
                <w:color w:val="282828"/>
                <w:sz w:val="28"/>
                <w:szCs w:val="28"/>
              </w:rPr>
              <w:t>2 – 8 классы 31.05.2013</w:t>
            </w:r>
            <w:r w:rsidRPr="003D6C4D">
              <w:rPr>
                <w:color w:val="282828"/>
                <w:sz w:val="28"/>
                <w:szCs w:val="28"/>
              </w:rPr>
              <w:t>г.</w:t>
            </w:r>
            <w:r>
              <w:rPr>
                <w:color w:val="282828"/>
                <w:sz w:val="28"/>
                <w:szCs w:val="28"/>
              </w:rPr>
              <w:t>;</w:t>
            </w:r>
          </w:p>
          <w:p w:rsidR="00FC435D" w:rsidRPr="003D6C4D" w:rsidRDefault="00FC435D" w:rsidP="00256409">
            <w:pPr>
              <w:spacing w:line="360" w:lineRule="auto"/>
              <w:jc w:val="center"/>
              <w:rPr>
                <w:color w:val="282828"/>
                <w:sz w:val="28"/>
                <w:szCs w:val="28"/>
              </w:rPr>
            </w:pPr>
            <w:r>
              <w:rPr>
                <w:bCs/>
                <w:color w:val="282828"/>
                <w:sz w:val="28"/>
                <w:szCs w:val="28"/>
              </w:rPr>
              <w:t>1,</w:t>
            </w:r>
            <w:r w:rsidRPr="00F41581">
              <w:rPr>
                <w:bCs/>
                <w:color w:val="282828"/>
                <w:sz w:val="28"/>
                <w:szCs w:val="28"/>
              </w:rPr>
              <w:t>9</w:t>
            </w:r>
            <w:r>
              <w:rPr>
                <w:bCs/>
                <w:color w:val="282828"/>
                <w:sz w:val="28"/>
                <w:szCs w:val="28"/>
              </w:rPr>
              <w:t>, 11</w:t>
            </w:r>
            <w:r w:rsidRPr="00F41581">
              <w:rPr>
                <w:bCs/>
                <w:color w:val="282828"/>
                <w:sz w:val="28"/>
                <w:szCs w:val="28"/>
              </w:rPr>
              <w:t xml:space="preserve"> классы</w:t>
            </w:r>
            <w:r>
              <w:rPr>
                <w:bCs/>
                <w:color w:val="282828"/>
                <w:sz w:val="28"/>
                <w:szCs w:val="28"/>
              </w:rPr>
              <w:t xml:space="preserve"> – 25.05.2013г.</w:t>
            </w:r>
          </w:p>
        </w:tc>
      </w:tr>
    </w:tbl>
    <w:p w:rsidR="00FC435D" w:rsidRDefault="00FC435D">
      <w:pPr>
        <w:tabs>
          <w:tab w:val="left" w:pos="9639"/>
        </w:tabs>
        <w:spacing w:line="360" w:lineRule="auto"/>
        <w:rPr>
          <w:sz w:val="28"/>
          <w:szCs w:val="28"/>
        </w:rPr>
      </w:pPr>
    </w:p>
    <w:p w:rsidR="00256409" w:rsidRDefault="00256409">
      <w:pPr>
        <w:tabs>
          <w:tab w:val="left" w:pos="9639"/>
        </w:tabs>
        <w:spacing w:line="360" w:lineRule="auto"/>
        <w:jc w:val="center"/>
        <w:rPr>
          <w:sz w:val="28"/>
          <w:szCs w:val="28"/>
        </w:rPr>
      </w:pPr>
    </w:p>
    <w:p w:rsidR="00256409" w:rsidRDefault="00256409">
      <w:pPr>
        <w:tabs>
          <w:tab w:val="left" w:pos="9639"/>
        </w:tabs>
        <w:jc w:val="center"/>
        <w:rPr>
          <w:sz w:val="28"/>
          <w:szCs w:val="28"/>
        </w:rPr>
      </w:pPr>
      <w:r w:rsidRPr="00C51B7D">
        <w:rPr>
          <w:b/>
          <w:sz w:val="28"/>
          <w:szCs w:val="28"/>
        </w:rPr>
        <w:t>Телефоны оперативных служб</w:t>
      </w:r>
      <w:r>
        <w:rPr>
          <w:sz w:val="28"/>
          <w:szCs w:val="28"/>
        </w:rPr>
        <w:t>:</w:t>
      </w:r>
    </w:p>
    <w:p w:rsidR="00C51B7D" w:rsidRDefault="00C51B7D">
      <w:pPr>
        <w:tabs>
          <w:tab w:val="left" w:pos="9639"/>
        </w:tabs>
        <w:jc w:val="center"/>
        <w:rPr>
          <w:sz w:val="28"/>
          <w:szCs w:val="28"/>
        </w:rPr>
      </w:pPr>
    </w:p>
    <w:p w:rsidR="00256409" w:rsidRDefault="00256409">
      <w:pPr>
        <w:tabs>
          <w:tab w:val="left" w:pos="9639"/>
        </w:tabs>
        <w:ind w:left="2445"/>
        <w:rPr>
          <w:sz w:val="28"/>
          <w:szCs w:val="28"/>
        </w:rPr>
      </w:pPr>
      <w:r>
        <w:rPr>
          <w:sz w:val="28"/>
          <w:szCs w:val="28"/>
        </w:rPr>
        <w:t>112 - единый номер экстренных служб</w:t>
      </w:r>
    </w:p>
    <w:p w:rsidR="00FC435D" w:rsidRDefault="00FC435D">
      <w:pPr>
        <w:tabs>
          <w:tab w:val="left" w:pos="9639"/>
        </w:tabs>
        <w:ind w:left="2445"/>
        <w:rPr>
          <w:sz w:val="28"/>
          <w:szCs w:val="28"/>
        </w:rPr>
      </w:pPr>
      <w:r>
        <w:rPr>
          <w:sz w:val="28"/>
          <w:szCs w:val="28"/>
        </w:rPr>
        <w:t>067 – МЧС</w:t>
      </w:r>
    </w:p>
    <w:p w:rsidR="00FC435D" w:rsidRDefault="00FC435D">
      <w:pPr>
        <w:tabs>
          <w:tab w:val="left" w:pos="9639"/>
        </w:tabs>
        <w:ind w:left="2445"/>
        <w:rPr>
          <w:sz w:val="28"/>
          <w:szCs w:val="28"/>
        </w:rPr>
      </w:pPr>
      <w:r>
        <w:rPr>
          <w:sz w:val="28"/>
          <w:szCs w:val="28"/>
        </w:rPr>
        <w:t>203-43-25 – Служба спасения</w:t>
      </w:r>
    </w:p>
    <w:p w:rsidR="00256409" w:rsidRDefault="00256409">
      <w:pPr>
        <w:tabs>
          <w:tab w:val="left" w:pos="9639"/>
        </w:tabs>
        <w:ind w:left="2445"/>
        <w:rPr>
          <w:sz w:val="28"/>
          <w:szCs w:val="28"/>
        </w:rPr>
      </w:pPr>
      <w:r>
        <w:rPr>
          <w:sz w:val="28"/>
          <w:szCs w:val="28"/>
        </w:rPr>
        <w:t>01 - пожарная служба</w:t>
      </w:r>
    </w:p>
    <w:p w:rsidR="00256409" w:rsidRDefault="00256409">
      <w:pPr>
        <w:tabs>
          <w:tab w:val="left" w:pos="9639"/>
        </w:tabs>
        <w:ind w:left="2445"/>
        <w:rPr>
          <w:sz w:val="28"/>
          <w:szCs w:val="28"/>
        </w:rPr>
      </w:pPr>
      <w:r>
        <w:rPr>
          <w:sz w:val="28"/>
          <w:szCs w:val="28"/>
        </w:rPr>
        <w:t>02 - полиция</w:t>
      </w:r>
    </w:p>
    <w:p w:rsidR="00FC435D" w:rsidRDefault="00256409" w:rsidP="00FC435D">
      <w:pPr>
        <w:pBdr>
          <w:bottom w:val="single" w:sz="8" w:space="2" w:color="000000"/>
        </w:pBdr>
        <w:tabs>
          <w:tab w:val="left" w:pos="9639"/>
        </w:tabs>
        <w:ind w:left="2445"/>
        <w:rPr>
          <w:sz w:val="28"/>
          <w:szCs w:val="28"/>
        </w:rPr>
      </w:pPr>
      <w:r>
        <w:rPr>
          <w:sz w:val="28"/>
          <w:szCs w:val="28"/>
        </w:rPr>
        <w:t>03 - скорая помощь</w:t>
      </w:r>
    </w:p>
    <w:p w:rsidR="00FC435D" w:rsidRDefault="00FC435D" w:rsidP="00FC435D">
      <w:pPr>
        <w:pBdr>
          <w:bottom w:val="single" w:sz="8" w:space="2" w:color="000000"/>
        </w:pBdr>
        <w:tabs>
          <w:tab w:val="left" w:pos="9639"/>
        </w:tabs>
        <w:ind w:left="2445"/>
        <w:rPr>
          <w:sz w:val="28"/>
          <w:szCs w:val="28"/>
        </w:rPr>
      </w:pPr>
    </w:p>
    <w:p w:rsidR="00FC435D" w:rsidRDefault="00FC43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256409" w:rsidRDefault="00256409">
      <w:pPr>
        <w:tabs>
          <w:tab w:val="left" w:pos="9639"/>
        </w:tabs>
        <w:spacing w:line="360" w:lineRule="auto"/>
        <w:jc w:val="both"/>
        <w:rPr>
          <w:sz w:val="28"/>
          <w:szCs w:val="28"/>
        </w:rPr>
      </w:pPr>
    </w:p>
    <w:p w:rsidR="00256409" w:rsidRDefault="00256409">
      <w:pPr>
        <w:tabs>
          <w:tab w:val="left" w:pos="9639"/>
        </w:tabs>
        <w:spacing w:line="360" w:lineRule="auto"/>
        <w:jc w:val="both"/>
        <w:rPr>
          <w:sz w:val="28"/>
          <w:szCs w:val="28"/>
        </w:rPr>
      </w:pPr>
    </w:p>
    <w:p w:rsidR="00256409" w:rsidRPr="009F0628" w:rsidRDefault="00256409">
      <w:pPr>
        <w:tabs>
          <w:tab w:val="left" w:pos="9639"/>
        </w:tabs>
        <w:spacing w:line="360" w:lineRule="auto"/>
        <w:jc w:val="center"/>
        <w:rPr>
          <w:sz w:val="28"/>
          <w:szCs w:val="28"/>
        </w:rPr>
      </w:pPr>
      <w:r w:rsidRPr="009F0628">
        <w:rPr>
          <w:sz w:val="28"/>
          <w:szCs w:val="28"/>
          <w:lang w:val="en-US"/>
        </w:rPr>
        <w:t>I</w:t>
      </w:r>
      <w:r w:rsidRPr="009F0628">
        <w:rPr>
          <w:sz w:val="28"/>
          <w:szCs w:val="28"/>
        </w:rPr>
        <w:t xml:space="preserve">. План-схемы </w:t>
      </w:r>
      <w:r w:rsidR="00D86E0E" w:rsidRPr="008E5F70">
        <w:rPr>
          <w:sz w:val="28"/>
          <w:szCs w:val="28"/>
        </w:rPr>
        <w:t xml:space="preserve">МБОУ </w:t>
      </w:r>
      <w:r w:rsidR="00D86E0E">
        <w:rPr>
          <w:sz w:val="28"/>
          <w:szCs w:val="28"/>
        </w:rPr>
        <w:t>«Татарская гимназия №11</w:t>
      </w:r>
      <w:r w:rsidR="00D86E0E" w:rsidRPr="008E5F70">
        <w:rPr>
          <w:sz w:val="28"/>
          <w:szCs w:val="28"/>
        </w:rPr>
        <w:t>»</w:t>
      </w:r>
    </w:p>
    <w:p w:rsidR="00256409" w:rsidRPr="009F0628" w:rsidRDefault="009F0628" w:rsidP="00416FA8">
      <w:pPr>
        <w:jc w:val="center"/>
        <w:rPr>
          <w:sz w:val="28"/>
          <w:szCs w:val="28"/>
        </w:rPr>
      </w:pPr>
      <w:r w:rsidRPr="009F0628">
        <w:rPr>
          <w:sz w:val="28"/>
          <w:szCs w:val="28"/>
        </w:rPr>
        <w:t>1</w:t>
      </w:r>
      <w:r w:rsidR="00256409" w:rsidRPr="009F0628">
        <w:rPr>
          <w:sz w:val="28"/>
          <w:szCs w:val="28"/>
        </w:rPr>
        <w:t xml:space="preserve">. Схема организации дорожного движения в непосредственной близости от </w:t>
      </w:r>
      <w:r w:rsidR="00416FA8" w:rsidRPr="009F0628">
        <w:rPr>
          <w:sz w:val="28"/>
          <w:szCs w:val="28"/>
        </w:rPr>
        <w:t xml:space="preserve">МБОУ «Татарская гимназия №11» Советского района г.Казани </w:t>
      </w:r>
      <w:r w:rsidR="00256409" w:rsidRPr="009F0628">
        <w:rPr>
          <w:sz w:val="28"/>
          <w:szCs w:val="28"/>
        </w:rPr>
        <w:t xml:space="preserve">с размещением </w:t>
      </w:r>
      <w:r w:rsidR="00256409" w:rsidRPr="009F0628">
        <w:rPr>
          <w:sz w:val="28"/>
          <w:szCs w:val="28"/>
        </w:rPr>
        <w:lastRenderedPageBreak/>
        <w:t>соответствующих технических средств организации дорожного движения, маршрутов движения детей и расположения</w:t>
      </w:r>
      <w:r w:rsidR="00416FA8" w:rsidRPr="009F0628">
        <w:rPr>
          <w:sz w:val="28"/>
          <w:szCs w:val="28"/>
        </w:rPr>
        <w:t xml:space="preserve"> </w:t>
      </w:r>
      <w:r w:rsidR="00256409" w:rsidRPr="009F0628">
        <w:rPr>
          <w:sz w:val="28"/>
          <w:szCs w:val="28"/>
        </w:rPr>
        <w:t>парковочных мест</w:t>
      </w:r>
    </w:p>
    <w:p w:rsidR="00256409" w:rsidRPr="00416FA8" w:rsidRDefault="003B64B9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6438900" cy="7553325"/>
            <wp:effectExtent l="19050" t="19050" r="19050" b="285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8900" cy="75533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256409" w:rsidRDefault="00256409"/>
    <w:p w:rsidR="00256409" w:rsidRDefault="00256409">
      <w:pPr>
        <w:rPr>
          <w:sz w:val="28"/>
          <w:szCs w:val="28"/>
        </w:rPr>
      </w:pPr>
      <w:r>
        <w:tab/>
      </w:r>
      <w:r w:rsidR="003B64B9">
        <w:rPr>
          <w:noProof/>
          <w:sz w:val="28"/>
          <w:szCs w:val="28"/>
          <w:lang w:eastAsia="ru-RU"/>
        </w:rPr>
        <w:drawing>
          <wp:inline distT="0" distB="0" distL="0" distR="0">
            <wp:extent cx="123825" cy="19050"/>
            <wp:effectExtent l="19050" t="19050" r="28575" b="190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90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- тротуар                                     </w:t>
      </w:r>
      <w:r w:rsidR="003B64B9">
        <w:rPr>
          <w:noProof/>
          <w:sz w:val="28"/>
          <w:szCs w:val="28"/>
          <w:lang w:eastAsia="ru-RU"/>
        </w:rPr>
        <w:drawing>
          <wp:inline distT="0" distB="0" distL="0" distR="0">
            <wp:extent cx="133350" cy="142875"/>
            <wp:effectExtent l="19050" t="19050" r="19050" b="2857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428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>- движение транспортных средств</w:t>
      </w:r>
    </w:p>
    <w:p w:rsidR="00256409" w:rsidRDefault="00256409">
      <w:pPr>
        <w:rPr>
          <w:sz w:val="28"/>
          <w:szCs w:val="28"/>
        </w:rPr>
      </w:pPr>
      <w:r>
        <w:t xml:space="preserve">            </w:t>
      </w:r>
      <w:r w:rsidR="003B64B9">
        <w:rPr>
          <w:noProof/>
          <w:lang w:eastAsia="ru-RU"/>
        </w:rPr>
        <w:drawing>
          <wp:inline distT="0" distB="0" distL="0" distR="0">
            <wp:extent cx="104775" cy="19050"/>
            <wp:effectExtent l="19050" t="19050" r="28575" b="1905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90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sz w:val="28"/>
          <w:szCs w:val="28"/>
        </w:rPr>
        <w:t xml:space="preserve">- жилая застройка                       </w:t>
      </w:r>
      <w:r w:rsidR="003B64B9">
        <w:rPr>
          <w:noProof/>
          <w:sz w:val="28"/>
          <w:szCs w:val="28"/>
          <w:lang w:eastAsia="ru-RU"/>
        </w:rPr>
        <w:drawing>
          <wp:inline distT="0" distB="0" distL="0" distR="0">
            <wp:extent cx="76200" cy="19050"/>
            <wp:effectExtent l="19050" t="19050" r="19050" b="1905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190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- направление безопасного движения </w:t>
      </w:r>
    </w:p>
    <w:p w:rsidR="00256409" w:rsidRDefault="00256409">
      <w:pPr>
        <w:rPr>
          <w:sz w:val="28"/>
          <w:szCs w:val="28"/>
        </w:rPr>
      </w:pPr>
      <w:r>
        <w:pict>
          <v:rect id="_x0000_s1027" style="position:absolute;margin-left:34.5pt;margin-top:.5pt;width:36pt;height:18pt;z-index:251658240;mso-wrap-style:none;v-text-anchor:middle" strokeweight=".26mm">
            <v:fill color2="black"/>
          </v:rect>
        </w:pict>
      </w:r>
      <w:r>
        <w:rPr>
          <w:sz w:val="28"/>
          <w:szCs w:val="28"/>
        </w:rPr>
        <w:tab/>
        <w:t xml:space="preserve">           - проезжая часть                                    группы детей</w:t>
      </w:r>
    </w:p>
    <w:p w:rsidR="00256409" w:rsidRPr="009F0628" w:rsidRDefault="009F0628">
      <w:pPr>
        <w:jc w:val="center"/>
        <w:rPr>
          <w:sz w:val="28"/>
          <w:szCs w:val="28"/>
        </w:rPr>
      </w:pPr>
      <w:r w:rsidRPr="009F0628">
        <w:rPr>
          <w:sz w:val="28"/>
          <w:szCs w:val="28"/>
        </w:rPr>
        <w:t>2</w:t>
      </w:r>
      <w:r w:rsidR="00256409" w:rsidRPr="009F0628">
        <w:rPr>
          <w:sz w:val="28"/>
          <w:szCs w:val="28"/>
        </w:rPr>
        <w:t xml:space="preserve">. Маршруты движения организованных групп детей от МБОУ </w:t>
      </w:r>
    </w:p>
    <w:p w:rsidR="00256409" w:rsidRPr="009F0628" w:rsidRDefault="00256409">
      <w:pPr>
        <w:jc w:val="center"/>
        <w:rPr>
          <w:sz w:val="28"/>
          <w:szCs w:val="28"/>
        </w:rPr>
      </w:pPr>
      <w:r w:rsidRPr="009F0628">
        <w:rPr>
          <w:sz w:val="28"/>
          <w:szCs w:val="28"/>
        </w:rPr>
        <w:t xml:space="preserve">«Татарская гимназия №11» Советского района г.Казани к стадиону, </w:t>
      </w:r>
    </w:p>
    <w:p w:rsidR="00256409" w:rsidRDefault="00256409">
      <w:pPr>
        <w:jc w:val="center"/>
        <w:rPr>
          <w:b/>
          <w:sz w:val="32"/>
          <w:szCs w:val="32"/>
        </w:rPr>
      </w:pPr>
      <w:r w:rsidRPr="009F0628">
        <w:rPr>
          <w:sz w:val="28"/>
          <w:szCs w:val="28"/>
        </w:rPr>
        <w:t>ЦДТ «Дербышки»</w:t>
      </w:r>
    </w:p>
    <w:p w:rsidR="00256409" w:rsidRDefault="003B64B9">
      <w:r>
        <w:rPr>
          <w:noProof/>
          <w:lang w:eastAsia="ru-RU"/>
        </w:rPr>
        <w:lastRenderedPageBreak/>
        <w:drawing>
          <wp:inline distT="0" distB="0" distL="0" distR="0">
            <wp:extent cx="6438900" cy="7553325"/>
            <wp:effectExtent l="19050" t="19050" r="19050" b="2857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8900" cy="75533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256409" w:rsidRDefault="00256409"/>
    <w:p w:rsidR="00256409" w:rsidRDefault="00256409">
      <w:pPr>
        <w:rPr>
          <w:sz w:val="28"/>
          <w:szCs w:val="28"/>
        </w:rPr>
      </w:pPr>
      <w:r>
        <w:tab/>
      </w:r>
      <w:r w:rsidR="003B64B9">
        <w:rPr>
          <w:noProof/>
          <w:sz w:val="28"/>
          <w:szCs w:val="28"/>
          <w:lang w:eastAsia="ru-RU"/>
        </w:rPr>
        <w:drawing>
          <wp:inline distT="0" distB="0" distL="0" distR="0">
            <wp:extent cx="123825" cy="19050"/>
            <wp:effectExtent l="19050" t="19050" r="28575" b="1905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90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- тротуар                                     </w:t>
      </w:r>
      <w:r w:rsidR="003B64B9">
        <w:rPr>
          <w:noProof/>
          <w:sz w:val="28"/>
          <w:szCs w:val="28"/>
          <w:lang w:eastAsia="ru-RU"/>
        </w:rPr>
        <w:drawing>
          <wp:inline distT="0" distB="0" distL="0" distR="0">
            <wp:extent cx="133350" cy="142875"/>
            <wp:effectExtent l="19050" t="19050" r="19050" b="2857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428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>- движение транспортных средств</w:t>
      </w:r>
    </w:p>
    <w:p w:rsidR="00256409" w:rsidRDefault="00256409">
      <w:pPr>
        <w:rPr>
          <w:sz w:val="28"/>
          <w:szCs w:val="28"/>
        </w:rPr>
      </w:pPr>
      <w:r>
        <w:t xml:space="preserve">            </w:t>
      </w:r>
      <w:r w:rsidR="003B64B9">
        <w:rPr>
          <w:noProof/>
          <w:lang w:eastAsia="ru-RU"/>
        </w:rPr>
        <w:drawing>
          <wp:inline distT="0" distB="0" distL="0" distR="0">
            <wp:extent cx="104775" cy="19050"/>
            <wp:effectExtent l="19050" t="19050" r="28575" b="1905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90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sz w:val="28"/>
          <w:szCs w:val="28"/>
        </w:rPr>
        <w:t xml:space="preserve">- жилая застройка                       </w:t>
      </w:r>
      <w:r w:rsidR="003B64B9">
        <w:rPr>
          <w:noProof/>
          <w:sz w:val="28"/>
          <w:szCs w:val="28"/>
          <w:lang w:eastAsia="ru-RU"/>
        </w:rPr>
        <w:drawing>
          <wp:inline distT="0" distB="0" distL="0" distR="0">
            <wp:extent cx="76200" cy="19050"/>
            <wp:effectExtent l="19050" t="19050" r="19050" b="1905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190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- направление безопасного движения </w:t>
      </w:r>
    </w:p>
    <w:p w:rsidR="00256409" w:rsidRDefault="00256409">
      <w:pPr>
        <w:rPr>
          <w:sz w:val="28"/>
          <w:szCs w:val="28"/>
        </w:rPr>
      </w:pPr>
      <w:r>
        <w:pict>
          <v:rect id="_x0000_s1026" style="position:absolute;margin-left:36pt;margin-top:5.75pt;width:36pt;height:18pt;z-index:251657216;mso-wrap-style:none;v-text-anchor:middle" strokeweight=".26mm">
            <v:fill color2="black"/>
          </v:rect>
        </w:pict>
      </w:r>
      <w:r>
        <w:rPr>
          <w:sz w:val="28"/>
          <w:szCs w:val="28"/>
        </w:rPr>
        <w:tab/>
        <w:t xml:space="preserve">           - проезжая часть                                    группы детей</w:t>
      </w:r>
    </w:p>
    <w:p w:rsidR="00256409" w:rsidRDefault="00256409">
      <w:pPr>
        <w:rPr>
          <w:sz w:val="28"/>
          <w:szCs w:val="28"/>
        </w:rPr>
      </w:pPr>
    </w:p>
    <w:p w:rsidR="00256409" w:rsidRPr="009F0628" w:rsidRDefault="009F0628">
      <w:pPr>
        <w:jc w:val="center"/>
        <w:rPr>
          <w:sz w:val="28"/>
          <w:szCs w:val="28"/>
        </w:rPr>
      </w:pPr>
      <w:r>
        <w:rPr>
          <w:sz w:val="28"/>
          <w:szCs w:val="28"/>
        </w:rPr>
        <w:t>3</w:t>
      </w:r>
      <w:r w:rsidR="00256409" w:rsidRPr="009F0628">
        <w:rPr>
          <w:sz w:val="28"/>
          <w:szCs w:val="28"/>
        </w:rPr>
        <w:t>. Пути движения транспортных средств к местам разгрузки/погрузки и рекомендуемые безопасные пути передвижения детей по территории образовательного учреждения</w:t>
      </w:r>
    </w:p>
    <w:p w:rsidR="00256409" w:rsidRDefault="003B64B9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638675" cy="6343650"/>
            <wp:effectExtent l="38100" t="19050" r="28575" b="1905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8675" cy="63436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416FA8" w:rsidRDefault="00416FA8">
      <w:pPr>
        <w:jc w:val="center"/>
        <w:rPr>
          <w:b/>
          <w:sz w:val="28"/>
          <w:szCs w:val="28"/>
        </w:rPr>
      </w:pPr>
    </w:p>
    <w:p w:rsidR="00416FA8" w:rsidRDefault="00416FA8">
      <w:pPr>
        <w:jc w:val="center"/>
        <w:rPr>
          <w:b/>
          <w:sz w:val="28"/>
          <w:szCs w:val="28"/>
        </w:rPr>
      </w:pPr>
    </w:p>
    <w:p w:rsidR="00416FA8" w:rsidRDefault="00416FA8">
      <w:pPr>
        <w:jc w:val="center"/>
        <w:rPr>
          <w:b/>
          <w:sz w:val="28"/>
          <w:szCs w:val="28"/>
        </w:rPr>
      </w:pPr>
    </w:p>
    <w:p w:rsidR="00416FA8" w:rsidRDefault="00416FA8">
      <w:pPr>
        <w:jc w:val="center"/>
        <w:rPr>
          <w:b/>
          <w:sz w:val="28"/>
          <w:szCs w:val="28"/>
        </w:rPr>
      </w:pPr>
    </w:p>
    <w:p w:rsidR="00416FA8" w:rsidRDefault="00416FA8">
      <w:pPr>
        <w:jc w:val="center"/>
        <w:rPr>
          <w:b/>
          <w:sz w:val="28"/>
          <w:szCs w:val="28"/>
        </w:rPr>
      </w:pPr>
    </w:p>
    <w:p w:rsidR="00416FA8" w:rsidRDefault="00416FA8">
      <w:pPr>
        <w:jc w:val="center"/>
        <w:rPr>
          <w:b/>
          <w:sz w:val="28"/>
          <w:szCs w:val="28"/>
        </w:rPr>
      </w:pPr>
    </w:p>
    <w:p w:rsidR="00416FA8" w:rsidRDefault="00416FA8">
      <w:pPr>
        <w:jc w:val="center"/>
        <w:rPr>
          <w:b/>
          <w:sz w:val="28"/>
          <w:szCs w:val="28"/>
        </w:rPr>
      </w:pPr>
    </w:p>
    <w:p w:rsidR="009F0628" w:rsidRDefault="009F0628">
      <w:pPr>
        <w:jc w:val="center"/>
        <w:rPr>
          <w:b/>
          <w:sz w:val="28"/>
          <w:szCs w:val="28"/>
        </w:rPr>
      </w:pPr>
    </w:p>
    <w:p w:rsidR="009F0628" w:rsidRDefault="009F0628">
      <w:pPr>
        <w:jc w:val="center"/>
        <w:rPr>
          <w:b/>
          <w:sz w:val="28"/>
          <w:szCs w:val="28"/>
        </w:rPr>
      </w:pPr>
    </w:p>
    <w:p w:rsidR="009F0628" w:rsidRDefault="009F0628">
      <w:pPr>
        <w:jc w:val="center"/>
        <w:rPr>
          <w:b/>
          <w:sz w:val="28"/>
          <w:szCs w:val="28"/>
        </w:rPr>
      </w:pPr>
    </w:p>
    <w:p w:rsidR="009F0628" w:rsidRDefault="009F0628">
      <w:pPr>
        <w:jc w:val="center"/>
        <w:rPr>
          <w:b/>
          <w:sz w:val="28"/>
          <w:szCs w:val="28"/>
        </w:rPr>
      </w:pPr>
    </w:p>
    <w:p w:rsidR="00416FA8" w:rsidRDefault="00416FA8">
      <w:pPr>
        <w:jc w:val="center"/>
        <w:rPr>
          <w:b/>
          <w:sz w:val="28"/>
          <w:szCs w:val="28"/>
        </w:rPr>
      </w:pPr>
    </w:p>
    <w:p w:rsidR="00256409" w:rsidRDefault="0025640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II</w:t>
      </w:r>
      <w:r>
        <w:rPr>
          <w:b/>
          <w:sz w:val="28"/>
          <w:szCs w:val="28"/>
        </w:rPr>
        <w:t>. Информация об обеспечении безопасности перевозок детей специальным транспортным средством (автобусом).</w:t>
      </w:r>
    </w:p>
    <w:p w:rsidR="00256409" w:rsidRDefault="00256409">
      <w:pPr>
        <w:jc w:val="center"/>
        <w:rPr>
          <w:b/>
          <w:sz w:val="28"/>
          <w:szCs w:val="28"/>
        </w:rPr>
      </w:pPr>
    </w:p>
    <w:p w:rsidR="00256409" w:rsidRDefault="00256409" w:rsidP="00416FA8">
      <w:pPr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Общие сведения</w:t>
      </w:r>
    </w:p>
    <w:p w:rsidR="00256409" w:rsidRDefault="00256409">
      <w:pPr>
        <w:rPr>
          <w:i/>
          <w:sz w:val="28"/>
          <w:szCs w:val="28"/>
        </w:rPr>
      </w:pPr>
    </w:p>
    <w:p w:rsidR="00256409" w:rsidRDefault="00256409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Марка </w:t>
      </w:r>
      <w:r>
        <w:rPr>
          <w:sz w:val="28"/>
          <w:szCs w:val="28"/>
          <w:u w:val="single"/>
        </w:rPr>
        <w:t>ПАЗ</w:t>
      </w:r>
    </w:p>
    <w:p w:rsidR="00256409" w:rsidRDefault="00256409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Модель </w:t>
      </w:r>
      <w:r>
        <w:rPr>
          <w:sz w:val="28"/>
          <w:szCs w:val="28"/>
          <w:u w:val="single"/>
        </w:rPr>
        <w:t>423470</w:t>
      </w:r>
    </w:p>
    <w:p w:rsidR="00256409" w:rsidRDefault="00256409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Государственный регистрационный знак </w:t>
      </w:r>
      <w:r>
        <w:rPr>
          <w:sz w:val="28"/>
          <w:szCs w:val="28"/>
          <w:u w:val="single"/>
        </w:rPr>
        <w:t>О436ОВ</w:t>
      </w:r>
    </w:p>
    <w:p w:rsidR="00256409" w:rsidRDefault="00256409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Год выпуска  </w:t>
      </w:r>
      <w:r>
        <w:rPr>
          <w:sz w:val="28"/>
          <w:szCs w:val="28"/>
          <w:u w:val="single"/>
        </w:rPr>
        <w:t xml:space="preserve">2011 год        </w:t>
      </w:r>
      <w:r>
        <w:rPr>
          <w:sz w:val="28"/>
          <w:szCs w:val="28"/>
        </w:rPr>
        <w:t xml:space="preserve">            Количество мест в автобусе  </w:t>
      </w:r>
      <w:r>
        <w:rPr>
          <w:sz w:val="28"/>
          <w:szCs w:val="28"/>
          <w:u w:val="single"/>
        </w:rPr>
        <w:t>28</w:t>
      </w:r>
    </w:p>
    <w:p w:rsidR="00256409" w:rsidRDefault="00256409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>Соответствие конструкции требованиям, предъявляемым к школьным автобусам __</w:t>
      </w:r>
      <w:r>
        <w:rPr>
          <w:sz w:val="28"/>
          <w:szCs w:val="28"/>
          <w:u w:val="single"/>
        </w:rPr>
        <w:t>соответствует</w:t>
      </w:r>
    </w:p>
    <w:p w:rsidR="00256409" w:rsidRDefault="00256409">
      <w:pPr>
        <w:jc w:val="both"/>
        <w:rPr>
          <w:sz w:val="28"/>
          <w:szCs w:val="28"/>
        </w:rPr>
      </w:pPr>
    </w:p>
    <w:p w:rsidR="00256409" w:rsidRDefault="00256409">
      <w:pPr>
        <w:jc w:val="both"/>
        <w:rPr>
          <w:sz w:val="28"/>
          <w:szCs w:val="28"/>
        </w:rPr>
      </w:pPr>
    </w:p>
    <w:p w:rsidR="00256409" w:rsidRDefault="00416FA8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 Сведения о водителе автобуса</w:t>
      </w:r>
    </w:p>
    <w:p w:rsidR="00256409" w:rsidRDefault="00256409">
      <w:pPr>
        <w:jc w:val="both"/>
        <w:rPr>
          <w:b/>
          <w:sz w:val="28"/>
          <w:szCs w:val="28"/>
        </w:rPr>
      </w:pPr>
    </w:p>
    <w:tbl>
      <w:tblPr>
        <w:tblW w:w="0" w:type="auto"/>
        <w:tblLayout w:type="fixed"/>
        <w:tblLook w:val="0000"/>
      </w:tblPr>
      <w:tblGrid>
        <w:gridCol w:w="1770"/>
        <w:gridCol w:w="1140"/>
        <w:gridCol w:w="1080"/>
        <w:gridCol w:w="1620"/>
        <w:gridCol w:w="1470"/>
        <w:gridCol w:w="1365"/>
        <w:gridCol w:w="1345"/>
      </w:tblGrid>
      <w:tr w:rsidR="00256409" w:rsidTr="00416FA8"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56409" w:rsidRDefault="00256409">
            <w:pPr>
              <w:snapToGrid w:val="0"/>
              <w:jc w:val="center"/>
            </w:pPr>
            <w:r>
              <w:t xml:space="preserve">Фамилия, имя, отчество, телефон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56409" w:rsidRDefault="00256409">
            <w:pPr>
              <w:snapToGrid w:val="0"/>
              <w:jc w:val="center"/>
            </w:pPr>
            <w:r>
              <w:t>Дата приня-тия на работу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56409" w:rsidRDefault="00256409">
            <w:pPr>
              <w:snapToGrid w:val="0"/>
              <w:jc w:val="center"/>
            </w:pPr>
            <w:r>
              <w:t xml:space="preserve">Стаж вожде-ния ТС кате-гории </w:t>
            </w:r>
            <w:r>
              <w:rPr>
                <w:lang w:val="en-US"/>
              </w:rPr>
              <w:t>D</w:t>
            </w:r>
            <w:r>
              <w:t xml:space="preserve">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56409" w:rsidRDefault="00256409">
            <w:pPr>
              <w:snapToGrid w:val="0"/>
              <w:jc w:val="center"/>
            </w:pPr>
            <w:r>
              <w:t>Дата пред- стоящего медицин-ского осмотра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56409" w:rsidRDefault="00256409">
            <w:pPr>
              <w:snapToGrid w:val="0"/>
              <w:jc w:val="center"/>
            </w:pPr>
            <w:r>
              <w:t>Период проведения стажировки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56409" w:rsidRDefault="00256409">
            <w:pPr>
              <w:snapToGrid w:val="0"/>
              <w:jc w:val="center"/>
            </w:pPr>
            <w:r>
              <w:t>Сроки повыше-ние ква- лификации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6409" w:rsidRDefault="00256409">
            <w:pPr>
              <w:snapToGrid w:val="0"/>
              <w:jc w:val="center"/>
            </w:pPr>
            <w:r>
              <w:t>Допущен- ные нару- шения ПДД / в том числе через «Глонас»</w:t>
            </w:r>
          </w:p>
        </w:tc>
      </w:tr>
      <w:tr w:rsidR="00256409" w:rsidTr="00416FA8"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56409" w:rsidRDefault="00851A5F">
            <w:pPr>
              <w:snapToGrid w:val="0"/>
              <w:spacing w:line="200" w:lineRule="atLeast"/>
              <w:jc w:val="both"/>
            </w:pPr>
            <w:r>
              <w:t>Баталов Искандер Аминович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56409" w:rsidRDefault="00256409" w:rsidP="00851A5F">
            <w:pPr>
              <w:snapToGrid w:val="0"/>
              <w:spacing w:line="200" w:lineRule="atLeast"/>
              <w:jc w:val="both"/>
            </w:pPr>
            <w:r>
              <w:t>25.08.201</w:t>
            </w:r>
            <w:r w:rsidR="00851A5F">
              <w:t>7</w:t>
            </w:r>
            <w:r>
              <w:t>г.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56409" w:rsidRDefault="00851A5F">
            <w:pPr>
              <w:snapToGrid w:val="0"/>
              <w:spacing w:line="200" w:lineRule="atLeast"/>
              <w:jc w:val="both"/>
            </w:pPr>
            <w:r>
              <w:t>37</w:t>
            </w:r>
            <w:r w:rsidR="00256409">
              <w:t xml:space="preserve"> лет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56409" w:rsidRDefault="00256409" w:rsidP="00851A5F">
            <w:pPr>
              <w:snapToGrid w:val="0"/>
              <w:spacing w:line="200" w:lineRule="atLeast"/>
              <w:jc w:val="both"/>
            </w:pPr>
            <w:r>
              <w:t>А</w:t>
            </w:r>
            <w:r w:rsidR="00851A5F">
              <w:t>вгуст</w:t>
            </w:r>
            <w:r>
              <w:t xml:space="preserve"> 201</w:t>
            </w:r>
            <w:r w:rsidR="00851A5F">
              <w:t>9</w:t>
            </w:r>
            <w:r>
              <w:t xml:space="preserve"> года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56409" w:rsidRDefault="00256409">
            <w:pPr>
              <w:snapToGrid w:val="0"/>
              <w:spacing w:line="200" w:lineRule="atLeast"/>
              <w:jc w:val="both"/>
            </w:pPr>
            <w:r>
              <w:t>-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56409" w:rsidRDefault="00256409">
            <w:pPr>
              <w:snapToGrid w:val="0"/>
              <w:spacing w:line="200" w:lineRule="atLeast"/>
              <w:jc w:val="both"/>
            </w:pPr>
            <w:r>
              <w:t>-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6409" w:rsidRDefault="00256409">
            <w:pPr>
              <w:snapToGrid w:val="0"/>
              <w:spacing w:line="200" w:lineRule="atLeast"/>
              <w:jc w:val="both"/>
            </w:pPr>
            <w:r>
              <w:t>-</w:t>
            </w:r>
          </w:p>
        </w:tc>
      </w:tr>
    </w:tbl>
    <w:p w:rsidR="00256409" w:rsidRDefault="00256409">
      <w:pPr>
        <w:jc w:val="both"/>
      </w:pPr>
    </w:p>
    <w:p w:rsidR="00256409" w:rsidRDefault="00256409">
      <w:pPr>
        <w:jc w:val="both"/>
        <w:rPr>
          <w:b/>
          <w:sz w:val="28"/>
          <w:szCs w:val="28"/>
        </w:rPr>
      </w:pPr>
    </w:p>
    <w:p w:rsidR="00256409" w:rsidRDefault="00256409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2. Организационно-техническое обеспечение</w:t>
      </w:r>
    </w:p>
    <w:p w:rsidR="00256409" w:rsidRDefault="00256409">
      <w:pPr>
        <w:jc w:val="both"/>
        <w:rPr>
          <w:sz w:val="28"/>
          <w:szCs w:val="28"/>
        </w:rPr>
      </w:pPr>
    </w:p>
    <w:p w:rsidR="00256409" w:rsidRDefault="00256409">
      <w:pPr>
        <w:jc w:val="both"/>
        <w:rPr>
          <w:sz w:val="28"/>
          <w:szCs w:val="28"/>
        </w:rPr>
      </w:pPr>
      <w:r>
        <w:rPr>
          <w:sz w:val="28"/>
          <w:szCs w:val="28"/>
        </w:rPr>
        <w:t>1) Лицо, ответственное, за обеспечение безопасности дорожного движения (ФИО): _______________________________________________________ назначено МУП ПАТП №2, прошло аттестацию  нет.</w:t>
      </w:r>
    </w:p>
    <w:p w:rsidR="00256409" w:rsidRDefault="00256409">
      <w:pPr>
        <w:jc w:val="both"/>
        <w:rPr>
          <w:sz w:val="28"/>
          <w:szCs w:val="28"/>
        </w:rPr>
      </w:pPr>
    </w:p>
    <w:p w:rsidR="00256409" w:rsidRDefault="00256409">
      <w:pPr>
        <w:tabs>
          <w:tab w:val="left" w:pos="360"/>
        </w:tabs>
        <w:jc w:val="both"/>
        <w:rPr>
          <w:sz w:val="28"/>
          <w:szCs w:val="28"/>
        </w:rPr>
      </w:pPr>
      <w:r>
        <w:rPr>
          <w:sz w:val="28"/>
          <w:szCs w:val="28"/>
        </w:rPr>
        <w:t>2) Организация проведения предрейсового медицинского осмотра водителя:</w:t>
      </w:r>
    </w:p>
    <w:p w:rsidR="00256409" w:rsidRDefault="00256409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осуществляет </w:t>
      </w:r>
      <w:r>
        <w:rPr>
          <w:sz w:val="28"/>
          <w:szCs w:val="28"/>
          <w:u w:val="single"/>
        </w:rPr>
        <w:t>Лукоянова Татьяна Владимировна</w:t>
      </w:r>
    </w:p>
    <w:p w:rsidR="00256409" w:rsidRDefault="00256409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(Ф.И.О. специалиста)</w:t>
      </w:r>
    </w:p>
    <w:p w:rsidR="00256409" w:rsidRDefault="0025640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основании </w:t>
      </w:r>
      <w:r>
        <w:rPr>
          <w:sz w:val="28"/>
          <w:szCs w:val="28"/>
          <w:u w:val="single"/>
        </w:rPr>
        <w:t>Устава</w:t>
      </w:r>
      <w:r>
        <w:rPr>
          <w:sz w:val="28"/>
          <w:szCs w:val="28"/>
        </w:rPr>
        <w:t xml:space="preserve"> .</w:t>
      </w:r>
    </w:p>
    <w:p w:rsidR="00256409" w:rsidRDefault="00256409">
      <w:pPr>
        <w:jc w:val="both"/>
        <w:rPr>
          <w:sz w:val="28"/>
          <w:szCs w:val="28"/>
        </w:rPr>
      </w:pPr>
    </w:p>
    <w:p w:rsidR="00256409" w:rsidRDefault="00256409">
      <w:pPr>
        <w:jc w:val="both"/>
        <w:rPr>
          <w:sz w:val="28"/>
          <w:szCs w:val="28"/>
        </w:rPr>
      </w:pPr>
      <w:r>
        <w:rPr>
          <w:sz w:val="28"/>
          <w:szCs w:val="28"/>
        </w:rPr>
        <w:t>3) Организация проведения предрейсового технического осмотра транспортного средства:</w:t>
      </w:r>
    </w:p>
    <w:p w:rsidR="00256409" w:rsidRDefault="0025640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осуществляет </w:t>
      </w:r>
      <w:r>
        <w:rPr>
          <w:sz w:val="28"/>
          <w:szCs w:val="28"/>
          <w:u w:val="single"/>
        </w:rPr>
        <w:t>Ермолаев Линар Геннадьевич</w:t>
      </w:r>
      <w:r>
        <w:rPr>
          <w:sz w:val="28"/>
          <w:szCs w:val="28"/>
        </w:rPr>
        <w:t>, специалист МУП ПАТП №2</w:t>
      </w:r>
    </w:p>
    <w:p w:rsidR="00256409" w:rsidRDefault="00256409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(Ф.И.О. специалиста)</w:t>
      </w:r>
    </w:p>
    <w:p w:rsidR="00256409" w:rsidRDefault="00256409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на основании </w:t>
      </w:r>
      <w:r>
        <w:rPr>
          <w:sz w:val="28"/>
          <w:szCs w:val="28"/>
          <w:u w:val="single"/>
        </w:rPr>
        <w:t>Устава</w:t>
      </w:r>
      <w:r w:rsidR="00AA25BF">
        <w:rPr>
          <w:sz w:val="28"/>
          <w:szCs w:val="28"/>
          <w:u w:val="single"/>
        </w:rPr>
        <w:t>.</w:t>
      </w:r>
    </w:p>
    <w:p w:rsidR="00256409" w:rsidRDefault="00256409">
      <w:pPr>
        <w:jc w:val="both"/>
        <w:rPr>
          <w:sz w:val="28"/>
          <w:szCs w:val="28"/>
        </w:rPr>
      </w:pPr>
      <w:r>
        <w:rPr>
          <w:sz w:val="28"/>
          <w:szCs w:val="28"/>
        </w:rPr>
        <w:t>4) Дата очередного технического осмотра __а</w:t>
      </w:r>
      <w:r w:rsidR="00851A5F">
        <w:rPr>
          <w:sz w:val="28"/>
          <w:szCs w:val="28"/>
        </w:rPr>
        <w:t>вгуст</w:t>
      </w:r>
      <w:r>
        <w:rPr>
          <w:sz w:val="28"/>
          <w:szCs w:val="28"/>
        </w:rPr>
        <w:t xml:space="preserve"> 201</w:t>
      </w:r>
      <w:r w:rsidR="00851A5F">
        <w:rPr>
          <w:sz w:val="28"/>
          <w:szCs w:val="28"/>
        </w:rPr>
        <w:t>9</w:t>
      </w:r>
      <w:r>
        <w:rPr>
          <w:sz w:val="28"/>
          <w:szCs w:val="28"/>
        </w:rPr>
        <w:t xml:space="preserve"> года__</w:t>
      </w:r>
    </w:p>
    <w:p w:rsidR="00256409" w:rsidRDefault="00256409">
      <w:pPr>
        <w:jc w:val="both"/>
        <w:rPr>
          <w:sz w:val="28"/>
          <w:szCs w:val="28"/>
        </w:rPr>
      </w:pPr>
    </w:p>
    <w:p w:rsidR="00256409" w:rsidRDefault="00256409">
      <w:pPr>
        <w:jc w:val="both"/>
        <w:rPr>
          <w:sz w:val="28"/>
          <w:szCs w:val="28"/>
        </w:rPr>
      </w:pPr>
      <w:r>
        <w:rPr>
          <w:sz w:val="28"/>
          <w:szCs w:val="28"/>
        </w:rPr>
        <w:t>5) Место стоянки автобуса в нерабочее время _________________________</w:t>
      </w:r>
    </w:p>
    <w:p w:rsidR="00256409" w:rsidRDefault="00256409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меры, исключающие несанкционированное использование </w:t>
      </w:r>
      <w:r>
        <w:rPr>
          <w:sz w:val="28"/>
          <w:szCs w:val="28"/>
          <w:u w:val="single"/>
        </w:rPr>
        <w:t>МУП ПАТП №2</w:t>
      </w:r>
    </w:p>
    <w:p w:rsidR="00256409" w:rsidRDefault="0025640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</w:p>
    <w:p w:rsidR="00256409" w:rsidRDefault="00256409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6) Место ремонта и технического обслуживания автобуса </w:t>
      </w:r>
      <w:r>
        <w:rPr>
          <w:sz w:val="28"/>
          <w:szCs w:val="28"/>
          <w:u w:val="single"/>
        </w:rPr>
        <w:t>МУП ПАТП №2</w:t>
      </w:r>
    </w:p>
    <w:p w:rsidR="00256409" w:rsidRDefault="0025640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</w:p>
    <w:p w:rsidR="00256409" w:rsidRDefault="00256409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>7) Наличие и работоспособность алкозамка. факты сработки _</w:t>
      </w:r>
      <w:r>
        <w:rPr>
          <w:sz w:val="28"/>
          <w:szCs w:val="28"/>
          <w:u w:val="single"/>
        </w:rPr>
        <w:t>отсутствует</w:t>
      </w:r>
    </w:p>
    <w:p w:rsidR="00256409" w:rsidRDefault="0025640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</w:p>
    <w:p w:rsidR="00256409" w:rsidRDefault="00256409">
      <w:pPr>
        <w:jc w:val="both"/>
        <w:rPr>
          <w:sz w:val="28"/>
          <w:szCs w:val="28"/>
        </w:rPr>
      </w:pPr>
    </w:p>
    <w:p w:rsidR="00256409" w:rsidRDefault="00256409">
      <w:pPr>
        <w:jc w:val="both"/>
        <w:rPr>
          <w:sz w:val="28"/>
          <w:szCs w:val="28"/>
        </w:rPr>
      </w:pPr>
    </w:p>
    <w:p w:rsidR="00256409" w:rsidRDefault="00256409">
      <w:pPr>
        <w:ind w:firstLine="18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3. Сведения о владельце автобуса</w:t>
      </w:r>
    </w:p>
    <w:p w:rsidR="00256409" w:rsidRDefault="00256409">
      <w:pPr>
        <w:jc w:val="both"/>
        <w:rPr>
          <w:sz w:val="28"/>
          <w:szCs w:val="28"/>
        </w:rPr>
      </w:pPr>
    </w:p>
    <w:p w:rsidR="00256409" w:rsidRDefault="00256409">
      <w:pPr>
        <w:spacing w:line="288" w:lineRule="auto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Юридический адрес владельца: </w:t>
      </w:r>
      <w:bookmarkStart w:id="1" w:name="__DdeLink__2_1937337492"/>
      <w:r>
        <w:rPr>
          <w:sz w:val="28"/>
          <w:szCs w:val="28"/>
          <w:u w:val="single"/>
        </w:rPr>
        <w:t>город Казань, улица Завойского, дом 16, квартира 60</w:t>
      </w:r>
      <w:bookmarkEnd w:id="1"/>
    </w:p>
    <w:p w:rsidR="00256409" w:rsidRDefault="00256409">
      <w:pPr>
        <w:spacing w:line="288" w:lineRule="auto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Фактический адрес владельца: </w:t>
      </w:r>
      <w:r>
        <w:rPr>
          <w:sz w:val="28"/>
          <w:szCs w:val="28"/>
          <w:u w:val="single"/>
        </w:rPr>
        <w:t>город Казань, улица Завойского, дом 16, квартира 60</w:t>
      </w:r>
    </w:p>
    <w:p w:rsidR="00256409" w:rsidRDefault="00256409">
      <w:pPr>
        <w:spacing w:line="288" w:lineRule="auto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Телефон ответственного лица </w:t>
      </w:r>
      <w:r>
        <w:rPr>
          <w:sz w:val="28"/>
          <w:szCs w:val="28"/>
          <w:u w:val="single"/>
        </w:rPr>
        <w:t>275-30-20; 262-06-76</w:t>
      </w:r>
    </w:p>
    <w:p w:rsidR="00256409" w:rsidRDefault="00256409">
      <w:pPr>
        <w:jc w:val="both"/>
        <w:rPr>
          <w:sz w:val="28"/>
          <w:szCs w:val="28"/>
        </w:rPr>
      </w:pPr>
    </w:p>
    <w:p w:rsidR="00256409" w:rsidRDefault="00256409">
      <w:pPr>
        <w:jc w:val="both"/>
        <w:rPr>
          <w:sz w:val="28"/>
          <w:szCs w:val="28"/>
        </w:rPr>
      </w:pPr>
    </w:p>
    <w:p w:rsidR="00256409" w:rsidRDefault="00256409">
      <w:pPr>
        <w:jc w:val="both"/>
        <w:rPr>
          <w:sz w:val="28"/>
          <w:szCs w:val="28"/>
        </w:rPr>
      </w:pPr>
    </w:p>
    <w:p w:rsidR="00256409" w:rsidRDefault="00256409">
      <w:pPr>
        <w:jc w:val="center"/>
        <w:rPr>
          <w:b/>
          <w:i/>
          <w:sz w:val="28"/>
          <w:szCs w:val="28"/>
        </w:rPr>
      </w:pPr>
    </w:p>
    <w:p w:rsidR="00256409" w:rsidRDefault="00256409">
      <w:pPr>
        <w:jc w:val="center"/>
        <w:rPr>
          <w:b/>
          <w:i/>
          <w:sz w:val="28"/>
          <w:szCs w:val="28"/>
        </w:rPr>
      </w:pPr>
    </w:p>
    <w:p w:rsidR="00256409" w:rsidRDefault="00256409">
      <w:pPr>
        <w:jc w:val="center"/>
        <w:rPr>
          <w:b/>
          <w:i/>
          <w:sz w:val="28"/>
          <w:szCs w:val="28"/>
        </w:rPr>
      </w:pPr>
    </w:p>
    <w:p w:rsidR="00256409" w:rsidRDefault="00256409">
      <w:pPr>
        <w:jc w:val="center"/>
        <w:rPr>
          <w:b/>
          <w:i/>
          <w:sz w:val="28"/>
          <w:szCs w:val="28"/>
        </w:rPr>
      </w:pPr>
    </w:p>
    <w:p w:rsidR="00256409" w:rsidRDefault="00256409">
      <w:pPr>
        <w:jc w:val="center"/>
        <w:rPr>
          <w:b/>
          <w:i/>
          <w:sz w:val="28"/>
          <w:szCs w:val="28"/>
        </w:rPr>
      </w:pPr>
    </w:p>
    <w:p w:rsidR="00256409" w:rsidRDefault="00256409">
      <w:pPr>
        <w:jc w:val="center"/>
        <w:rPr>
          <w:b/>
          <w:i/>
          <w:sz w:val="28"/>
          <w:szCs w:val="28"/>
        </w:rPr>
      </w:pPr>
    </w:p>
    <w:sectPr w:rsidR="00256409" w:rsidSect="00BD50EB">
      <w:pgSz w:w="11906" w:h="16838"/>
      <w:pgMar w:top="568" w:right="1134" w:bottom="567" w:left="675" w:header="720" w:footer="709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5EE6" w:rsidRDefault="00AF5EE6">
      <w:r>
        <w:separator/>
      </w:r>
    </w:p>
  </w:endnote>
  <w:endnote w:type="continuationSeparator" w:id="0">
    <w:p w:rsidR="00AF5EE6" w:rsidRDefault="00AF5E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5EE6" w:rsidRDefault="00AF5EE6">
      <w:r>
        <w:separator/>
      </w:r>
    </w:p>
  </w:footnote>
  <w:footnote w:type="continuationSeparator" w:id="0">
    <w:p w:rsidR="00AF5EE6" w:rsidRDefault="00AF5EE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2415"/>
        </w:tabs>
        <w:ind w:left="2415" w:hanging="1335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</w:lvl>
  </w:abstractNum>
  <w:abstractNum w:abstractNumId="3">
    <w:nsid w:val="00000004"/>
    <w:multiLevelType w:val="multilevel"/>
    <w:tmpl w:val="00000004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000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1800FD"/>
    <w:rsid w:val="000F3498"/>
    <w:rsid w:val="001800FD"/>
    <w:rsid w:val="001B47C1"/>
    <w:rsid w:val="001C7C1B"/>
    <w:rsid w:val="001E3971"/>
    <w:rsid w:val="001F7080"/>
    <w:rsid w:val="00256409"/>
    <w:rsid w:val="002936BA"/>
    <w:rsid w:val="003A6BBF"/>
    <w:rsid w:val="003B115B"/>
    <w:rsid w:val="003B64B9"/>
    <w:rsid w:val="003D7CC8"/>
    <w:rsid w:val="00416FA8"/>
    <w:rsid w:val="00511603"/>
    <w:rsid w:val="00524087"/>
    <w:rsid w:val="00525B78"/>
    <w:rsid w:val="00574B50"/>
    <w:rsid w:val="00591C82"/>
    <w:rsid w:val="005A78FF"/>
    <w:rsid w:val="006208A6"/>
    <w:rsid w:val="00641840"/>
    <w:rsid w:val="007F0216"/>
    <w:rsid w:val="00851A5F"/>
    <w:rsid w:val="00956D7B"/>
    <w:rsid w:val="009F0628"/>
    <w:rsid w:val="00A32CFD"/>
    <w:rsid w:val="00AA25BF"/>
    <w:rsid w:val="00AF5EE6"/>
    <w:rsid w:val="00BD50EB"/>
    <w:rsid w:val="00C51B7D"/>
    <w:rsid w:val="00D86E0E"/>
    <w:rsid w:val="00DB06E0"/>
    <w:rsid w:val="00F72868"/>
    <w:rsid w:val="00FC43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uppressAutoHyphens/>
    </w:pPr>
    <w:rPr>
      <w:sz w:val="24"/>
      <w:szCs w:val="24"/>
      <w:lang w:eastAsia="zh-CN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WW8Num1z0">
    <w:name w:val="WW8Num1z0"/>
    <w:rPr>
      <w:rFonts w:ascii="Times New Roman" w:eastAsia="Times New Roman" w:hAnsi="Times New Roman" w:cs="Times New Roman"/>
    </w:rPr>
  </w:style>
  <w:style w:type="character" w:customStyle="1" w:styleId="2">
    <w:name w:val="Основной шрифт абзаца2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8Num2z0">
    <w:name w:val="WW8Num2z0"/>
    <w:rPr>
      <w:rFonts w:ascii="Times New Roman" w:hAnsi="Times New Roman" w:cs="Times New Roman"/>
      <w:b/>
      <w:i/>
    </w:rPr>
  </w:style>
  <w:style w:type="character" w:customStyle="1" w:styleId="1">
    <w:name w:val="Основной шрифт абзаца1"/>
  </w:style>
  <w:style w:type="character" w:customStyle="1" w:styleId="a3">
    <w:name w:val="Символ сноски"/>
    <w:rPr>
      <w:vertAlign w:val="superscript"/>
    </w:rPr>
  </w:style>
  <w:style w:type="character" w:styleId="a4">
    <w:name w:val="page number"/>
    <w:basedOn w:val="1"/>
  </w:style>
  <w:style w:type="character" w:customStyle="1" w:styleId="10">
    <w:name w:val="Знак сноски1"/>
    <w:rPr>
      <w:vertAlign w:val="superscript"/>
    </w:rPr>
  </w:style>
  <w:style w:type="character" w:customStyle="1" w:styleId="a5">
    <w:name w:val="Символы концевой сноски"/>
    <w:rPr>
      <w:vertAlign w:val="superscript"/>
    </w:rPr>
  </w:style>
  <w:style w:type="character" w:customStyle="1" w:styleId="WW-">
    <w:name w:val="WW-Символы концевой сноски"/>
  </w:style>
  <w:style w:type="character" w:customStyle="1" w:styleId="11">
    <w:name w:val="Знак концевой сноски1"/>
    <w:rPr>
      <w:vertAlign w:val="superscript"/>
    </w:rPr>
  </w:style>
  <w:style w:type="character" w:customStyle="1" w:styleId="a6">
    <w:name w:val="Символ нумерации"/>
  </w:style>
  <w:style w:type="character" w:styleId="a7">
    <w:name w:val="footnote reference"/>
    <w:rPr>
      <w:vertAlign w:val="superscript"/>
    </w:rPr>
  </w:style>
  <w:style w:type="character" w:styleId="a8">
    <w:name w:val="endnote reference"/>
    <w:rPr>
      <w:vertAlign w:val="superscript"/>
    </w:rPr>
  </w:style>
  <w:style w:type="paragraph" w:customStyle="1" w:styleId="a9">
    <w:name w:val="Заголовок"/>
    <w:basedOn w:val="a"/>
    <w:next w:val="aa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styleId="aa">
    <w:name w:val="Body Text"/>
    <w:basedOn w:val="a"/>
    <w:pPr>
      <w:spacing w:after="120"/>
    </w:pPr>
  </w:style>
  <w:style w:type="paragraph" w:styleId="ab">
    <w:name w:val="List"/>
    <w:basedOn w:val="aa"/>
    <w:rPr>
      <w:rFonts w:cs="Mangal"/>
    </w:rPr>
  </w:style>
  <w:style w:type="paragraph" w:styleId="ac">
    <w:name w:val="caption"/>
    <w:basedOn w:val="a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20">
    <w:name w:val="Указатель2"/>
    <w:basedOn w:val="a"/>
    <w:pPr>
      <w:suppressLineNumbers/>
    </w:pPr>
    <w:rPr>
      <w:rFonts w:cs="Mangal"/>
    </w:rPr>
  </w:style>
  <w:style w:type="paragraph" w:customStyle="1" w:styleId="12">
    <w:name w:val="Название объекта1"/>
    <w:basedOn w:val="a"/>
    <w:pPr>
      <w:suppressLineNumbers/>
      <w:spacing w:before="120" w:after="120"/>
    </w:pPr>
    <w:rPr>
      <w:rFonts w:cs="Mangal"/>
      <w:i/>
      <w:iCs/>
    </w:rPr>
  </w:style>
  <w:style w:type="paragraph" w:customStyle="1" w:styleId="13">
    <w:name w:val="Указатель1"/>
    <w:basedOn w:val="a"/>
    <w:pPr>
      <w:suppressLineNumbers/>
    </w:pPr>
    <w:rPr>
      <w:rFonts w:cs="Mangal"/>
    </w:rPr>
  </w:style>
  <w:style w:type="paragraph" w:customStyle="1" w:styleId="ad">
    <w:name w:val=" Знак Знак Знак Знак"/>
    <w:basedOn w:val="a"/>
    <w:pPr>
      <w:spacing w:before="280" w:after="280"/>
    </w:pPr>
    <w:rPr>
      <w:rFonts w:ascii="Tahoma" w:hAnsi="Tahoma" w:cs="Tahoma"/>
      <w:sz w:val="20"/>
      <w:szCs w:val="20"/>
      <w:lang w:val="en-US"/>
    </w:rPr>
  </w:style>
  <w:style w:type="paragraph" w:styleId="ae">
    <w:name w:val="footnote text"/>
    <w:basedOn w:val="a"/>
    <w:rPr>
      <w:sz w:val="20"/>
      <w:szCs w:val="20"/>
    </w:rPr>
  </w:style>
  <w:style w:type="paragraph" w:styleId="af">
    <w:name w:val="footer"/>
    <w:basedOn w:val="a"/>
    <w:pPr>
      <w:tabs>
        <w:tab w:val="center" w:pos="4677"/>
        <w:tab w:val="right" w:pos="9355"/>
      </w:tabs>
    </w:pPr>
  </w:style>
  <w:style w:type="paragraph" w:styleId="af0">
    <w:name w:val="Balloon Text"/>
    <w:basedOn w:val="a"/>
    <w:rPr>
      <w:rFonts w:ascii="Tahoma" w:hAnsi="Tahoma" w:cs="Tahoma"/>
      <w:sz w:val="16"/>
      <w:szCs w:val="16"/>
    </w:rPr>
  </w:style>
  <w:style w:type="paragraph" w:customStyle="1" w:styleId="af1">
    <w:name w:val="Содержимое таблицы"/>
    <w:basedOn w:val="a"/>
    <w:pPr>
      <w:suppressLineNumbers/>
    </w:pPr>
  </w:style>
  <w:style w:type="paragraph" w:customStyle="1" w:styleId="af2">
    <w:name w:val="Заголовок таблицы"/>
    <w:basedOn w:val="af1"/>
    <w:pPr>
      <w:jc w:val="center"/>
    </w:pPr>
    <w:rPr>
      <w:b/>
      <w:bCs/>
    </w:rPr>
  </w:style>
  <w:style w:type="paragraph" w:customStyle="1" w:styleId="af3">
    <w:name w:val="Содержимое врезки"/>
    <w:basedOn w:val="aa"/>
  </w:style>
  <w:style w:type="paragraph" w:styleId="af4">
    <w:name w:val="header"/>
    <w:basedOn w:val="a"/>
    <w:pPr>
      <w:suppressLineNumbers/>
      <w:tabs>
        <w:tab w:val="center" w:pos="4819"/>
        <w:tab w:val="right" w:pos="9638"/>
      </w:tabs>
    </w:pPr>
  </w:style>
  <w:style w:type="paragraph" w:styleId="af5">
    <w:name w:val="List Paragraph"/>
    <w:basedOn w:val="a"/>
    <w:qFormat/>
    <w:rsid w:val="001C7C1B"/>
    <w:pPr>
      <w:suppressAutoHyphens w:val="0"/>
      <w:ind w:left="720"/>
      <w:contextualSpacing/>
    </w:pPr>
    <w:rPr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1286</Words>
  <Characters>7335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Предложения и замечания к</vt:lpstr>
    </vt:vector>
  </TitlesOfParts>
  <Company>123</Company>
  <LinksUpToDate>false</LinksUpToDate>
  <CharactersWithSpaces>8604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Предложения и замечания к</dc:title>
  <dc:creator>___</dc:creator>
  <cp:lastModifiedBy>Марина</cp:lastModifiedBy>
  <cp:revision>2</cp:revision>
  <cp:lastPrinted>2019-03-29T12:20:00Z</cp:lastPrinted>
  <dcterms:created xsi:type="dcterms:W3CDTF">2019-09-03T05:49:00Z</dcterms:created>
  <dcterms:modified xsi:type="dcterms:W3CDTF">2019-09-03T05:49:00Z</dcterms:modified>
</cp:coreProperties>
</file>